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F9" w:rsidRPr="00B04E61" w:rsidRDefault="00172EF9" w:rsidP="0045555A">
      <w:pPr>
        <w:shd w:val="clear" w:color="auto" w:fill="FFFFFF"/>
        <w:spacing w:after="0" w:line="276" w:lineRule="auto"/>
        <w:outlineLvl w:val="0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B04E61" w:rsidRDefault="00172EF9" w:rsidP="0045555A">
      <w:pPr>
        <w:jc w:val="right"/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b/>
          <w:bCs/>
          <w:i/>
          <w:sz w:val="24"/>
          <w:szCs w:val="24"/>
        </w:rPr>
        <w:t>Приложение № 1</w:t>
      </w:r>
    </w:p>
    <w:p w:rsidR="00172EF9" w:rsidRPr="00B04E61" w:rsidRDefault="00172EF9" w:rsidP="00455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72EF9" w:rsidRPr="00B04E61" w:rsidRDefault="00172EF9" w:rsidP="0045555A">
      <w:pPr>
        <w:jc w:val="center"/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>ЗАЯВЛЕНИЕ ЗА УЧАСТИЕ</w:t>
      </w:r>
    </w:p>
    <w:p w:rsidR="00172EF9" w:rsidRPr="00B04E61" w:rsidRDefault="00172EF9" w:rsidP="0045555A">
      <w:pPr>
        <w:jc w:val="center"/>
        <w:rPr>
          <w:rFonts w:ascii="Times New Roman" w:hAnsi="Times New Roman"/>
          <w:sz w:val="24"/>
          <w:szCs w:val="24"/>
        </w:rPr>
      </w:pPr>
      <w:r w:rsidRPr="00B04E61">
        <w:rPr>
          <w:rFonts w:ascii="Times New Roman" w:hAnsi="Times New Roman"/>
          <w:sz w:val="24"/>
          <w:szCs w:val="24"/>
        </w:rPr>
        <w:t>Долуподписаният/ата, ....................…………………………………......................................</w:t>
      </w:r>
    </w:p>
    <w:p w:rsidR="00172EF9" w:rsidRPr="00B04E61" w:rsidRDefault="00172EF9" w:rsidP="0045555A">
      <w:pPr>
        <w:jc w:val="center"/>
        <w:rPr>
          <w:rFonts w:ascii="Times New Roman" w:hAnsi="Times New Roman"/>
          <w:sz w:val="24"/>
          <w:szCs w:val="24"/>
        </w:rPr>
      </w:pPr>
      <w:r w:rsidRPr="00B04E61">
        <w:rPr>
          <w:rFonts w:ascii="Times New Roman" w:hAnsi="Times New Roman"/>
          <w:sz w:val="24"/>
          <w:szCs w:val="24"/>
        </w:rPr>
        <w:t>( трите имена )</w:t>
      </w:r>
    </w:p>
    <w:p w:rsidR="00172EF9" w:rsidRPr="00B04E61" w:rsidRDefault="00172EF9" w:rsidP="00751415">
      <w:pPr>
        <w:rPr>
          <w:rFonts w:ascii="Times New Roman" w:hAnsi="Times New Roman"/>
          <w:sz w:val="24"/>
          <w:szCs w:val="24"/>
        </w:rPr>
      </w:pPr>
      <w:r w:rsidRPr="00B04E61">
        <w:rPr>
          <w:rFonts w:ascii="Times New Roman" w:hAnsi="Times New Roman"/>
          <w:sz w:val="24"/>
          <w:szCs w:val="24"/>
        </w:rPr>
        <w:t>ЕГН: .............................., л.к. № ......................................., изд. на .........................................,</w:t>
      </w:r>
    </w:p>
    <w:p w:rsidR="00172EF9" w:rsidRPr="00B04E61" w:rsidRDefault="00172EF9" w:rsidP="00751415">
      <w:pPr>
        <w:rPr>
          <w:rFonts w:ascii="Times New Roman" w:hAnsi="Times New Roman"/>
          <w:sz w:val="24"/>
          <w:szCs w:val="24"/>
        </w:rPr>
      </w:pPr>
      <w:r w:rsidRPr="00B04E61">
        <w:rPr>
          <w:rFonts w:ascii="Times New Roman" w:hAnsi="Times New Roman"/>
          <w:sz w:val="24"/>
          <w:szCs w:val="24"/>
        </w:rPr>
        <w:t>от МВР ..............................., в качеството ми на.....................……......................... на фирма</w:t>
      </w:r>
    </w:p>
    <w:p w:rsidR="00172EF9" w:rsidRPr="00B04E61" w:rsidRDefault="00172EF9" w:rsidP="0045555A">
      <w:pPr>
        <w:jc w:val="center"/>
        <w:rPr>
          <w:rFonts w:ascii="Times New Roman" w:hAnsi="Times New Roman"/>
          <w:sz w:val="24"/>
          <w:szCs w:val="24"/>
        </w:rPr>
      </w:pPr>
      <w:r w:rsidRPr="00B04E61">
        <w:rPr>
          <w:rFonts w:ascii="Times New Roman" w:hAnsi="Times New Roman"/>
          <w:sz w:val="24"/>
          <w:szCs w:val="24"/>
        </w:rPr>
        <w:t>...................……..................................................................... ЕИК:……………………………,</w:t>
      </w:r>
    </w:p>
    <w:p w:rsidR="00172EF9" w:rsidRPr="00B04E61" w:rsidRDefault="00172EF9" w:rsidP="0045555A">
      <w:pPr>
        <w:jc w:val="center"/>
        <w:rPr>
          <w:rFonts w:ascii="Times New Roman" w:hAnsi="Times New Roman"/>
          <w:sz w:val="24"/>
          <w:szCs w:val="24"/>
        </w:rPr>
      </w:pPr>
      <w:r w:rsidRPr="00B04E61">
        <w:rPr>
          <w:rFonts w:ascii="Times New Roman" w:hAnsi="Times New Roman"/>
          <w:sz w:val="24"/>
          <w:szCs w:val="24"/>
        </w:rPr>
        <w:t>със седалище и адрес на управление:...…………………………….........................…………</w:t>
      </w:r>
    </w:p>
    <w:p w:rsidR="00172EF9" w:rsidRPr="00B04E61" w:rsidRDefault="00172EF9" w:rsidP="0045555A">
      <w:pPr>
        <w:jc w:val="center"/>
        <w:rPr>
          <w:rFonts w:ascii="Times New Roman" w:hAnsi="Times New Roman"/>
          <w:sz w:val="24"/>
          <w:szCs w:val="24"/>
        </w:rPr>
      </w:pPr>
      <w:r w:rsidRPr="00B04E6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72EF9" w:rsidRPr="00B04E61" w:rsidRDefault="00172EF9" w:rsidP="0045555A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sz w:val="24"/>
          <w:szCs w:val="24"/>
        </w:rPr>
        <w:tab/>
      </w:r>
    </w:p>
    <w:p w:rsidR="00172EF9" w:rsidRPr="00B04E61" w:rsidRDefault="00172EF9" w:rsidP="00E23099">
      <w:pPr>
        <w:ind w:firstLine="709"/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>УВАЖАЕМИ ДАМИ И ГОСПОДА,</w:t>
      </w:r>
    </w:p>
    <w:p w:rsidR="00172EF9" w:rsidRPr="00B04E61" w:rsidRDefault="00172EF9" w:rsidP="0045555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72EF9" w:rsidRPr="00320800" w:rsidRDefault="00172EF9" w:rsidP="00320800">
      <w:pPr>
        <w:keepNext/>
        <w:spacing w:line="276" w:lineRule="auto"/>
        <w:ind w:right="539"/>
        <w:jc w:val="both"/>
        <w:rPr>
          <w:b/>
          <w:sz w:val="28"/>
          <w:szCs w:val="28"/>
        </w:rPr>
      </w:pPr>
      <w:r w:rsidRPr="00B04E61">
        <w:rPr>
          <w:rFonts w:ascii="Times New Roman" w:hAnsi="Times New Roman"/>
          <w:sz w:val="24"/>
          <w:szCs w:val="24"/>
        </w:rPr>
        <w:t>Желаем да участваме в откритата процедура за възлагане на обществена поръчка с предмет:</w:t>
      </w:r>
      <w:r w:rsidRPr="00B04E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0800">
        <w:rPr>
          <w:rFonts w:ascii="Times New Roman" w:hAnsi="Times New Roman"/>
          <w:b/>
          <w:sz w:val="24"/>
          <w:szCs w:val="24"/>
        </w:rPr>
        <w:t>„Зимно поддържане и снегопочистване за сезони 2018-</w:t>
      </w:r>
      <w:smartTag w:uri="urn:schemas-microsoft-com:office:smarttags" w:element="metricconverter">
        <w:smartTagPr>
          <w:attr w:name="ProductID" w:val="2021 г"/>
        </w:smartTagPr>
        <w:r w:rsidRPr="00320800">
          <w:rPr>
            <w:rFonts w:ascii="Times New Roman" w:hAnsi="Times New Roman"/>
            <w:b/>
            <w:sz w:val="24"/>
            <w:szCs w:val="24"/>
          </w:rPr>
          <w:t>2021 г</w:t>
        </w:r>
      </w:smartTag>
      <w:r w:rsidRPr="00320800">
        <w:rPr>
          <w:rFonts w:ascii="Times New Roman" w:hAnsi="Times New Roman"/>
          <w:b/>
          <w:sz w:val="24"/>
          <w:szCs w:val="24"/>
        </w:rPr>
        <w:t>. на общинските пътища на територията на община Момчилград” по обособени позиции  № 1, 2, 3, 4, 5, 6, 7, 8, 9, 10, 11, 12</w:t>
      </w:r>
      <w:r>
        <w:rPr>
          <w:b/>
          <w:sz w:val="28"/>
          <w:szCs w:val="28"/>
        </w:rPr>
        <w:t xml:space="preserve">,  </w:t>
      </w:r>
      <w:r w:rsidRPr="00B04E61">
        <w:rPr>
          <w:rFonts w:ascii="Times New Roman" w:hAnsi="Times New Roman"/>
          <w:b/>
          <w:bCs/>
          <w:sz w:val="24"/>
          <w:szCs w:val="24"/>
        </w:rPr>
        <w:t>а именно за обособена/и позиция/и „..................</w:t>
      </w:r>
      <w:r w:rsidRPr="00933EEE">
        <w:rPr>
          <w:rFonts w:ascii="Times New Roman" w:hAnsi="Times New Roman"/>
          <w:b/>
          <w:bCs/>
          <w:sz w:val="24"/>
          <w:szCs w:val="24"/>
          <w:lang w:val="ru-RU"/>
        </w:rPr>
        <w:t>................................................................................... ...............................................</w:t>
      </w:r>
      <w:r w:rsidRPr="00B04E61">
        <w:rPr>
          <w:rFonts w:ascii="Times New Roman" w:hAnsi="Times New Roman"/>
          <w:b/>
          <w:bCs/>
          <w:sz w:val="24"/>
          <w:szCs w:val="24"/>
        </w:rPr>
        <w:t>..”</w:t>
      </w:r>
      <w:r w:rsidRPr="00B04E61">
        <w:rPr>
          <w:rFonts w:ascii="Times New Roman" w:hAnsi="Times New Roman"/>
          <w:sz w:val="24"/>
          <w:szCs w:val="24"/>
        </w:rPr>
        <w:t xml:space="preserve"> </w:t>
      </w:r>
      <w:r w:rsidRPr="00B04E61">
        <w:rPr>
          <w:rFonts w:ascii="Times New Roman" w:hAnsi="Times New Roman"/>
          <w:bCs/>
          <w:i/>
          <w:sz w:val="24"/>
          <w:szCs w:val="24"/>
        </w:rPr>
        <w:t>(посочва</w:t>
      </w:r>
      <w:r>
        <w:rPr>
          <w:rFonts w:ascii="Times New Roman" w:hAnsi="Times New Roman"/>
          <w:bCs/>
          <w:i/>
          <w:sz w:val="24"/>
          <w:szCs w:val="24"/>
        </w:rPr>
        <w:t>т</w:t>
      </w:r>
      <w:r w:rsidRPr="00B04E61">
        <w:rPr>
          <w:rFonts w:ascii="Times New Roman" w:hAnsi="Times New Roman"/>
          <w:bCs/>
          <w:i/>
          <w:sz w:val="24"/>
          <w:szCs w:val="24"/>
        </w:rPr>
        <w:t xml:space="preserve"> се </w:t>
      </w:r>
      <w:r>
        <w:rPr>
          <w:rFonts w:ascii="Times New Roman" w:hAnsi="Times New Roman"/>
          <w:bCs/>
          <w:i/>
          <w:sz w:val="24"/>
          <w:szCs w:val="24"/>
        </w:rPr>
        <w:t xml:space="preserve"> номера и наименованието на обособ. позиция/и</w:t>
      </w:r>
      <w:r w:rsidRPr="00B04E61">
        <w:rPr>
          <w:rFonts w:ascii="Times New Roman" w:hAnsi="Times New Roman"/>
          <w:bCs/>
          <w:i/>
          <w:sz w:val="24"/>
          <w:szCs w:val="24"/>
        </w:rPr>
        <w:t>, за която</w:t>
      </w:r>
      <w:r>
        <w:rPr>
          <w:rFonts w:ascii="Times New Roman" w:hAnsi="Times New Roman"/>
          <w:bCs/>
          <w:i/>
          <w:sz w:val="24"/>
          <w:szCs w:val="24"/>
        </w:rPr>
        <w:t xml:space="preserve">/които </w:t>
      </w:r>
      <w:r w:rsidRPr="00B04E61">
        <w:rPr>
          <w:rFonts w:ascii="Times New Roman" w:hAnsi="Times New Roman"/>
          <w:bCs/>
          <w:i/>
          <w:sz w:val="24"/>
          <w:szCs w:val="24"/>
        </w:rPr>
        <w:t xml:space="preserve"> участникът подава оферта)</w:t>
      </w:r>
    </w:p>
    <w:p w:rsidR="00172EF9" w:rsidRDefault="00172EF9" w:rsidP="00612B37">
      <w:pPr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bg-BG"/>
        </w:rPr>
        <w:t>Към настоящото заявление за участие прилагам:</w:t>
      </w:r>
    </w:p>
    <w:p w:rsidR="00172EF9" w:rsidRDefault="00172EF9" w:rsidP="00612B37">
      <w:pPr>
        <w:numPr>
          <w:ilvl w:val="0"/>
          <w:numId w:val="34"/>
        </w:numPr>
        <w:tabs>
          <w:tab w:val="left" w:pos="426"/>
        </w:tabs>
        <w:spacing w:afterLines="40" w:line="240" w:lineRule="auto"/>
        <w:jc w:val="both"/>
        <w:rPr>
          <w:rFonts w:ascii="Times New Roman" w:hAnsi="Times New Roman"/>
          <w:b/>
          <w:sz w:val="24"/>
          <w:szCs w:val="24"/>
          <w:highlight w:val="lightGray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единен европейски документ за обществени поръчки </w:t>
      </w:r>
      <w:r>
        <w:rPr>
          <w:rFonts w:ascii="Times New Roman" w:hAnsi="Times New Roman"/>
          <w:b/>
          <w:sz w:val="24"/>
          <w:szCs w:val="24"/>
          <w:lang w:eastAsia="bg-BG"/>
        </w:rPr>
        <w:t>в електронен вид</w:t>
      </w:r>
      <w:r>
        <w:rPr>
          <w:rFonts w:ascii="Times New Roman" w:hAnsi="Times New Roman"/>
          <w:sz w:val="24"/>
          <w:szCs w:val="24"/>
          <w:lang w:eastAsia="bg-BG"/>
        </w:rPr>
        <w:t xml:space="preserve"> (еЕЕДОП) за участие в съответствие с изискванията на закона и условията на възложителя, а когато е приложимо - еЕЕДОП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 </w:t>
      </w:r>
      <w:r>
        <w:rPr>
          <w:rFonts w:ascii="Times New Roman" w:hAnsi="Times New Roman"/>
          <w:b/>
          <w:sz w:val="24"/>
          <w:szCs w:val="24"/>
          <w:lang w:eastAsia="bg-BG"/>
        </w:rPr>
        <w:t xml:space="preserve">- </w:t>
      </w:r>
      <w:r>
        <w:rPr>
          <w:rFonts w:ascii="Times New Roman" w:hAnsi="Times New Roman"/>
          <w:b/>
          <w:sz w:val="24"/>
          <w:szCs w:val="24"/>
          <w:highlight w:val="lightGray"/>
          <w:lang w:eastAsia="bg-BG"/>
        </w:rPr>
        <w:t>………………………………………… броя;</w:t>
      </w:r>
    </w:p>
    <w:p w:rsidR="00172EF9" w:rsidRDefault="00172EF9" w:rsidP="00612B37">
      <w:pPr>
        <w:numPr>
          <w:ilvl w:val="0"/>
          <w:numId w:val="34"/>
        </w:numPr>
        <w:tabs>
          <w:tab w:val="left" w:pos="426"/>
        </w:tabs>
        <w:spacing w:afterLines="40" w:line="240" w:lineRule="auto"/>
        <w:jc w:val="both"/>
        <w:rPr>
          <w:rFonts w:ascii="Times New Roman" w:hAnsi="Times New Roman"/>
          <w:sz w:val="24"/>
          <w:szCs w:val="24"/>
          <w:highlight w:val="lightGray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документи за доказване на предприетите мерки за надеждност - </w:t>
      </w:r>
      <w:r>
        <w:rPr>
          <w:rFonts w:ascii="Times New Roman" w:hAnsi="Times New Roman"/>
          <w:b/>
          <w:sz w:val="24"/>
          <w:szCs w:val="24"/>
          <w:highlight w:val="lightGray"/>
          <w:lang w:eastAsia="bg-BG"/>
        </w:rPr>
        <w:t>приложимо /неприложимо</w:t>
      </w:r>
      <w:r>
        <w:rPr>
          <w:rFonts w:ascii="Times New Roman" w:hAnsi="Times New Roman"/>
          <w:sz w:val="24"/>
          <w:szCs w:val="24"/>
          <w:highlight w:val="lightGray"/>
          <w:lang w:eastAsia="bg-BG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lightGray"/>
          <w:lang w:eastAsia="bg-BG"/>
        </w:rPr>
        <w:t xml:space="preserve">- </w:t>
      </w:r>
      <w:r>
        <w:rPr>
          <w:rFonts w:ascii="Times New Roman" w:hAnsi="Times New Roman"/>
          <w:b/>
          <w:color w:val="000000"/>
          <w:sz w:val="24"/>
          <w:szCs w:val="24"/>
          <w:highlight w:val="lightGray"/>
          <w:lang w:eastAsia="ar-SA"/>
        </w:rPr>
        <w:t>(относимото се подчертава)</w:t>
      </w:r>
      <w:r>
        <w:rPr>
          <w:rFonts w:ascii="Times New Roman" w:hAnsi="Times New Roman"/>
          <w:b/>
          <w:sz w:val="24"/>
          <w:szCs w:val="24"/>
          <w:highlight w:val="lightGray"/>
          <w:lang w:eastAsia="bg-BG"/>
        </w:rPr>
        <w:t>;</w:t>
      </w:r>
      <w:r>
        <w:rPr>
          <w:rFonts w:ascii="Times New Roman" w:hAnsi="Times New Roman"/>
          <w:sz w:val="24"/>
          <w:szCs w:val="24"/>
          <w:highlight w:val="lightGray"/>
          <w:lang w:eastAsia="bg-BG"/>
        </w:rPr>
        <w:t xml:space="preserve"> </w:t>
      </w:r>
    </w:p>
    <w:p w:rsidR="00172EF9" w:rsidRDefault="00172EF9" w:rsidP="00121D12">
      <w:pPr>
        <w:pStyle w:val="ListParagraph"/>
        <w:numPr>
          <w:ilvl w:val="0"/>
          <w:numId w:val="34"/>
        </w:numPr>
        <w:spacing w:after="160" w:line="256" w:lineRule="auto"/>
        <w:contextualSpacing/>
        <w:jc w:val="both"/>
        <w:rPr>
          <w:rFonts w:ascii="Times New Roman" w:hAnsi="Times New Roman"/>
          <w:b/>
          <w:sz w:val="24"/>
          <w:szCs w:val="24"/>
          <w:highlight w:val="lightGray"/>
        </w:rPr>
      </w:pPr>
      <w:r>
        <w:rPr>
          <w:rFonts w:ascii="Times New Roman" w:hAnsi="Times New Roman"/>
          <w:sz w:val="24"/>
          <w:szCs w:val="24"/>
        </w:rPr>
        <w:t xml:space="preserve">документ/и по чл. 37, ал. 4 от ППЗОП </w:t>
      </w:r>
      <w: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  <w:highlight w:val="lightGray"/>
        </w:rPr>
        <w:t>приложимо /неприложимо - (относимото се подчертава).</w:t>
      </w:r>
    </w:p>
    <w:p w:rsidR="00172EF9" w:rsidRDefault="00172EF9" w:rsidP="00612B37">
      <w:pPr>
        <w:spacing w:afterLines="4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B04E61" w:rsidRDefault="00172EF9" w:rsidP="0045555A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172EF9" w:rsidRPr="00B04E61" w:rsidRDefault="00172EF9" w:rsidP="00751415">
      <w:pPr>
        <w:rPr>
          <w:rFonts w:ascii="Times New Roman" w:hAnsi="Times New Roman"/>
          <w:b/>
          <w:sz w:val="24"/>
          <w:szCs w:val="24"/>
        </w:rPr>
      </w:pPr>
      <w:bookmarkStart w:id="0" w:name="_Hlk487900146"/>
      <w:r>
        <w:rPr>
          <w:rFonts w:ascii="Times New Roman" w:hAnsi="Times New Roman"/>
          <w:b/>
          <w:sz w:val="24"/>
          <w:szCs w:val="24"/>
        </w:rPr>
        <w:t>Дата:……………..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 xml:space="preserve">Участник:………………………… </w:t>
      </w:r>
    </w:p>
    <w:p w:rsidR="00172EF9" w:rsidRPr="00B04E61" w:rsidRDefault="00172EF9" w:rsidP="0045555A">
      <w:pPr>
        <w:jc w:val="right"/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  <w:t>/............................................................../</w:t>
      </w:r>
    </w:p>
    <w:p w:rsidR="00172EF9" w:rsidRPr="00B04E61" w:rsidRDefault="00172EF9" w:rsidP="0045555A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  <w:t>/трите имена, подпис и печат/</w:t>
      </w:r>
    </w:p>
    <w:bookmarkEnd w:id="0"/>
    <w:p w:rsidR="00172EF9" w:rsidRDefault="00172EF9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B04E61" w:rsidRDefault="00172EF9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Default="00172EF9" w:rsidP="005B3CFE">
      <w:pPr>
        <w:shd w:val="clear" w:color="auto" w:fill="FFFFFF"/>
        <w:spacing w:after="0" w:line="276" w:lineRule="auto"/>
        <w:jc w:val="right"/>
        <w:outlineLvl w:val="0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B04E61" w:rsidRDefault="00172EF9" w:rsidP="005B3CFE">
      <w:pPr>
        <w:shd w:val="clear" w:color="auto" w:fill="FFFFFF"/>
        <w:spacing w:after="0" w:line="276" w:lineRule="auto"/>
        <w:jc w:val="right"/>
        <w:outlineLvl w:val="0"/>
        <w:rPr>
          <w:rFonts w:ascii="Times New Roman" w:hAnsi="Times New Roman"/>
          <w:b/>
          <w:sz w:val="24"/>
          <w:szCs w:val="24"/>
          <w:lang w:eastAsia="bg-BG"/>
        </w:rPr>
      </w:pPr>
      <w:r w:rsidRPr="00B04E61">
        <w:rPr>
          <w:rFonts w:ascii="Times New Roman" w:hAnsi="Times New Roman"/>
          <w:b/>
          <w:sz w:val="24"/>
          <w:szCs w:val="24"/>
          <w:lang w:eastAsia="bg-BG"/>
        </w:rPr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eastAsia="bg-BG"/>
        </w:rPr>
        <w:t>3</w:t>
      </w:r>
    </w:p>
    <w:p w:rsidR="00172EF9" w:rsidRPr="00B04E61" w:rsidRDefault="00172EF9" w:rsidP="005B3CFE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172EF9" w:rsidRPr="007D0EB3" w:rsidRDefault="00172EF9" w:rsidP="005B3CFE">
      <w:pPr>
        <w:suppressAutoHyphens/>
        <w:spacing w:after="0" w:line="36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caps/>
          <w:sz w:val="24"/>
          <w:szCs w:val="24"/>
          <w:lang w:eastAsia="ar-SA"/>
        </w:rPr>
        <w:t>ТЕХНИЧЕСКО   ПРЕДЛОЖЕНИЕ</w:t>
      </w:r>
    </w:p>
    <w:p w:rsidR="00172EF9" w:rsidRPr="00B04E61" w:rsidRDefault="00172EF9" w:rsidP="005B3CFE">
      <w:pPr>
        <w:suppressAutoHyphens/>
        <w:spacing w:after="0" w:line="36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</w:tblBorders>
        <w:tblLook w:val="0000"/>
      </w:tblPr>
      <w:tblGrid>
        <w:gridCol w:w="2883"/>
        <w:gridCol w:w="6405"/>
      </w:tblGrid>
      <w:tr w:rsidR="00172EF9" w:rsidRPr="00BC41B0" w:rsidTr="00933C0D">
        <w:trPr>
          <w:jc w:val="center"/>
        </w:trPr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</w:tcPr>
          <w:p w:rsidR="00172EF9" w:rsidRPr="00B04E61" w:rsidRDefault="00172EF9" w:rsidP="00933C0D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B04E6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Наименование на поръчката:</w:t>
            </w:r>
          </w:p>
        </w:tc>
        <w:tc>
          <w:tcPr>
            <w:tcW w:w="6509" w:type="dxa"/>
            <w:tcBorders>
              <w:left w:val="single" w:sz="4" w:space="0" w:color="auto"/>
              <w:right w:val="single" w:sz="4" w:space="0" w:color="auto"/>
            </w:tcBorders>
          </w:tcPr>
          <w:p w:rsidR="00172EF9" w:rsidRPr="00B04E61" w:rsidRDefault="00172EF9" w:rsidP="00933C0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20800">
              <w:rPr>
                <w:rFonts w:ascii="Times New Roman" w:hAnsi="Times New Roman"/>
                <w:b/>
                <w:sz w:val="24"/>
                <w:szCs w:val="24"/>
              </w:rPr>
              <w:t>„Зимно поддържане и снегопочистване за сезони 2018-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320800">
                <w:rPr>
                  <w:rFonts w:ascii="Times New Roman" w:hAnsi="Times New Roman"/>
                  <w:b/>
                  <w:sz w:val="24"/>
                  <w:szCs w:val="24"/>
                </w:rPr>
                <w:t>2021 г</w:t>
              </w:r>
            </w:smartTag>
            <w:r w:rsidRPr="00320800">
              <w:rPr>
                <w:rFonts w:ascii="Times New Roman" w:hAnsi="Times New Roman"/>
                <w:b/>
                <w:sz w:val="24"/>
                <w:szCs w:val="24"/>
              </w:rPr>
              <w:t>. на общинските пътища на територията на община Момчилград” по обособени позиции  № 1, 2, 3, 4, 5, 6, 7, 8, 9, 10, 11, 12</w:t>
            </w:r>
          </w:p>
        </w:tc>
      </w:tr>
      <w:tr w:rsidR="00172EF9" w:rsidRPr="00BC41B0" w:rsidTr="00933C0D">
        <w:trPr>
          <w:jc w:val="center"/>
        </w:trPr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</w:tcPr>
          <w:p w:rsidR="00172EF9" w:rsidRPr="00B04E61" w:rsidRDefault="00172EF9" w:rsidP="00933C0D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B04E6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Обособена позиция №....</w:t>
            </w:r>
          </w:p>
        </w:tc>
        <w:tc>
          <w:tcPr>
            <w:tcW w:w="6509" w:type="dxa"/>
            <w:tcBorders>
              <w:left w:val="single" w:sz="4" w:space="0" w:color="auto"/>
              <w:right w:val="single" w:sz="4" w:space="0" w:color="auto"/>
            </w:tcBorders>
          </w:tcPr>
          <w:p w:rsidR="00172EF9" w:rsidRPr="00B04E61" w:rsidRDefault="00172EF9" w:rsidP="00933C0D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4E61">
              <w:rPr>
                <w:rFonts w:ascii="Times New Roman" w:hAnsi="Times New Roman"/>
                <w:i/>
                <w:sz w:val="24"/>
                <w:szCs w:val="24"/>
              </w:rPr>
              <w:t>Изписва се наименованието на обособената позиция</w:t>
            </w:r>
          </w:p>
        </w:tc>
      </w:tr>
    </w:tbl>
    <w:p w:rsidR="00172EF9" w:rsidRPr="00B04E61" w:rsidRDefault="00172EF9" w:rsidP="005B3CFE">
      <w:p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B04E61" w:rsidRDefault="00172EF9" w:rsidP="005B3CFE">
      <w:p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B04E61" w:rsidRDefault="00172EF9" w:rsidP="005B3CFE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sz w:val="24"/>
          <w:szCs w:val="24"/>
          <w:lang w:eastAsia="bg-BG"/>
        </w:rPr>
        <w:t>от ..................................................................................................................................................</w:t>
      </w:r>
    </w:p>
    <w:p w:rsidR="00172EF9" w:rsidRPr="00B04E61" w:rsidRDefault="00172EF9" w:rsidP="005B3CFE">
      <w:pPr>
        <w:shd w:val="clear" w:color="auto" w:fill="FFFFFF"/>
        <w:spacing w:after="0" w:line="276" w:lineRule="auto"/>
        <w:jc w:val="center"/>
        <w:rPr>
          <w:rFonts w:ascii="Times New Roman" w:hAnsi="Times New Roman"/>
          <w:color w:val="333333"/>
          <w:sz w:val="24"/>
          <w:szCs w:val="24"/>
          <w:lang w:eastAsia="bg-BG"/>
        </w:rPr>
      </w:pPr>
      <w:r w:rsidRPr="00B04E61">
        <w:rPr>
          <w:rFonts w:ascii="Times New Roman" w:hAnsi="Times New Roman"/>
          <w:i/>
          <w:color w:val="333333"/>
          <w:sz w:val="24"/>
          <w:szCs w:val="24"/>
          <w:lang w:eastAsia="bg-BG"/>
        </w:rPr>
        <w:t>(наименование на участника</w:t>
      </w:r>
      <w:r w:rsidRPr="00B04E61">
        <w:rPr>
          <w:rFonts w:ascii="Times New Roman" w:hAnsi="Times New Roman"/>
          <w:color w:val="333333"/>
          <w:sz w:val="24"/>
          <w:szCs w:val="24"/>
          <w:lang w:eastAsia="bg-BG"/>
        </w:rPr>
        <w:t>)</w:t>
      </w:r>
    </w:p>
    <w:p w:rsidR="00172EF9" w:rsidRPr="00B04E61" w:rsidRDefault="00172EF9" w:rsidP="005B3CFE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172EF9" w:rsidRPr="00B04E61" w:rsidRDefault="00172EF9" w:rsidP="005B3CFE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sz w:val="24"/>
          <w:szCs w:val="24"/>
          <w:lang w:eastAsia="bg-BG"/>
        </w:rPr>
        <w:t>и подписано................................................................................................................................</w:t>
      </w:r>
    </w:p>
    <w:p w:rsidR="00172EF9" w:rsidRPr="00B04E61" w:rsidRDefault="00172EF9" w:rsidP="005B3CFE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172EF9" w:rsidRPr="00B04E61" w:rsidRDefault="00172EF9" w:rsidP="005B3CFE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172EF9" w:rsidRPr="00B04E61" w:rsidRDefault="00172EF9" w:rsidP="005B3CFE">
      <w:pPr>
        <w:shd w:val="clear" w:color="auto" w:fill="FFFFFF"/>
        <w:spacing w:after="0" w:line="276" w:lineRule="auto"/>
        <w:jc w:val="center"/>
        <w:rPr>
          <w:rFonts w:ascii="Times New Roman" w:hAnsi="Times New Roman"/>
          <w:i/>
          <w:color w:val="333333"/>
          <w:sz w:val="24"/>
          <w:szCs w:val="24"/>
          <w:lang w:eastAsia="bg-BG"/>
        </w:rPr>
      </w:pPr>
      <w:r w:rsidRPr="00B04E61">
        <w:rPr>
          <w:rFonts w:ascii="Times New Roman" w:hAnsi="Times New Roman"/>
          <w:i/>
          <w:color w:val="333333"/>
          <w:sz w:val="24"/>
          <w:szCs w:val="24"/>
          <w:lang w:eastAsia="bg-BG"/>
        </w:rPr>
        <w:t>(трите имена и ЕГН)</w:t>
      </w:r>
    </w:p>
    <w:p w:rsidR="00172EF9" w:rsidRPr="00B04E61" w:rsidRDefault="00172EF9" w:rsidP="005B3CFE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808080"/>
          <w:sz w:val="24"/>
          <w:szCs w:val="24"/>
          <w:lang w:eastAsia="bg-BG"/>
        </w:rPr>
      </w:pPr>
    </w:p>
    <w:p w:rsidR="00172EF9" w:rsidRPr="00B04E61" w:rsidRDefault="00172EF9" w:rsidP="005B3CFE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sz w:val="24"/>
          <w:szCs w:val="24"/>
          <w:lang w:eastAsia="bg-BG"/>
        </w:rPr>
        <w:t>в качеството му на ...................................................................................................................</w:t>
      </w:r>
    </w:p>
    <w:p w:rsidR="00172EF9" w:rsidRPr="00B04E61" w:rsidRDefault="00172EF9" w:rsidP="005B3CFE">
      <w:pPr>
        <w:shd w:val="clear" w:color="auto" w:fill="FFFFFF"/>
        <w:spacing w:after="0" w:line="276" w:lineRule="auto"/>
        <w:jc w:val="center"/>
        <w:rPr>
          <w:rFonts w:ascii="Times New Roman" w:hAnsi="Times New Roman"/>
          <w:i/>
          <w:color w:val="333333"/>
          <w:sz w:val="24"/>
          <w:szCs w:val="24"/>
          <w:lang w:eastAsia="bg-BG"/>
        </w:rPr>
      </w:pPr>
      <w:r w:rsidRPr="00B04E61">
        <w:rPr>
          <w:rFonts w:ascii="Times New Roman" w:hAnsi="Times New Roman"/>
          <w:i/>
          <w:color w:val="333333"/>
          <w:sz w:val="24"/>
          <w:szCs w:val="24"/>
          <w:lang w:eastAsia="bg-BG"/>
        </w:rPr>
        <w:t>(на длъжност)</w:t>
      </w:r>
    </w:p>
    <w:p w:rsidR="00172EF9" w:rsidRPr="00B04E61" w:rsidRDefault="00172EF9" w:rsidP="005B3CFE">
      <w:pPr>
        <w:shd w:val="clear" w:color="auto" w:fill="FFFFFF"/>
        <w:spacing w:after="0" w:line="276" w:lineRule="auto"/>
        <w:rPr>
          <w:rFonts w:ascii="Times New Roman" w:hAnsi="Times New Roman"/>
          <w:i/>
          <w:sz w:val="24"/>
          <w:szCs w:val="24"/>
          <w:lang w:eastAsia="bg-BG"/>
        </w:rPr>
      </w:pPr>
      <w:r w:rsidRPr="00B04E61">
        <w:rPr>
          <w:rFonts w:ascii="Times New Roman" w:hAnsi="Times New Roman"/>
          <w:sz w:val="24"/>
          <w:szCs w:val="24"/>
          <w:lang w:eastAsia="bg-BG"/>
        </w:rPr>
        <w:t>с ЕИК/БУЛСТАТ/ЕГН/друга индивидуализация на участника или подизпълнителя (когато е приложимо):...............................................................................................................;</w:t>
      </w:r>
    </w:p>
    <w:p w:rsidR="00172EF9" w:rsidRPr="00B04E61" w:rsidRDefault="00172EF9" w:rsidP="005B3CFE">
      <w:pPr>
        <w:shd w:val="clear" w:color="auto" w:fill="FFFFFF"/>
        <w:spacing w:after="0" w:line="276" w:lineRule="auto"/>
        <w:jc w:val="center"/>
        <w:rPr>
          <w:rFonts w:ascii="Times New Roman" w:hAnsi="Times New Roman"/>
          <w:i/>
          <w:color w:val="333333"/>
          <w:sz w:val="24"/>
          <w:szCs w:val="24"/>
          <w:lang w:eastAsia="bg-BG"/>
        </w:rPr>
      </w:pPr>
    </w:p>
    <w:p w:rsidR="00172EF9" w:rsidRPr="00B04E61" w:rsidRDefault="00172EF9" w:rsidP="005B3CFE">
      <w:pPr>
        <w:shd w:val="clear" w:color="auto" w:fill="FFFFFF"/>
        <w:spacing w:after="0" w:line="276" w:lineRule="auto"/>
        <w:rPr>
          <w:rFonts w:ascii="Times New Roman" w:hAnsi="Times New Roman"/>
          <w:color w:val="808080"/>
          <w:sz w:val="24"/>
          <w:szCs w:val="24"/>
          <w:lang w:eastAsia="bg-BG"/>
        </w:rPr>
      </w:pPr>
    </w:p>
    <w:p w:rsidR="00172EF9" w:rsidRPr="00B04E61" w:rsidRDefault="00172EF9" w:rsidP="005B3CFE">
      <w:pPr>
        <w:shd w:val="clear" w:color="auto" w:fill="FFFFFF"/>
        <w:spacing w:after="120" w:line="276" w:lineRule="auto"/>
        <w:ind w:firstLine="720"/>
        <w:outlineLvl w:val="0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B04E61">
        <w:rPr>
          <w:rFonts w:ascii="Times New Roman" w:hAnsi="Times New Roman"/>
          <w:b/>
          <w:bCs/>
          <w:sz w:val="24"/>
          <w:szCs w:val="24"/>
          <w:lang w:eastAsia="bg-BG"/>
        </w:rPr>
        <w:t>УВАЖАЕМИ ДАМИ И ГОСПОДА,</w:t>
      </w:r>
    </w:p>
    <w:p w:rsidR="00172EF9" w:rsidRPr="00B04E61" w:rsidRDefault="00172EF9" w:rsidP="005B3CFE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04E61">
        <w:rPr>
          <w:rFonts w:ascii="Times New Roman" w:hAnsi="Times New Roman"/>
          <w:sz w:val="24"/>
          <w:szCs w:val="24"/>
          <w:lang w:eastAsia="bg-BG"/>
        </w:rPr>
        <w:tab/>
      </w:r>
    </w:p>
    <w:p w:rsidR="00172EF9" w:rsidRPr="00B04E61" w:rsidRDefault="00172EF9" w:rsidP="00E23099">
      <w:pPr>
        <w:shd w:val="clear" w:color="auto" w:fill="FFFFFF"/>
        <w:tabs>
          <w:tab w:val="left" w:pos="709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B04E61">
        <w:rPr>
          <w:rFonts w:ascii="Times New Roman" w:hAnsi="Times New Roman"/>
          <w:sz w:val="24"/>
          <w:lang w:eastAsia="bg-BG"/>
        </w:rPr>
        <w:tab/>
      </w:r>
      <w:r w:rsidRPr="00B04E61">
        <w:rPr>
          <w:rFonts w:ascii="Times New Roman" w:hAnsi="Times New Roman"/>
          <w:sz w:val="24"/>
          <w:szCs w:val="24"/>
          <w:lang w:eastAsia="bg-BG"/>
        </w:rPr>
        <w:t>След запознаване с всички документи и образци от документацията за обществената поръчка, получаването, на които потвърждаваме с настоящото, ние удостоверяваме и потвърждаваме, че представляваният от нас участник отговаря на изискванията и условията посочени в документацията за обществена поръчка с предмет:</w:t>
      </w:r>
      <w:r w:rsidRPr="00B04E61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Pr="00320800">
        <w:rPr>
          <w:rFonts w:ascii="Times New Roman" w:hAnsi="Times New Roman"/>
          <w:b/>
          <w:sz w:val="24"/>
          <w:szCs w:val="24"/>
        </w:rPr>
        <w:t>„Зимно поддържане и снегопочистване за сезони 2018-</w:t>
      </w:r>
      <w:smartTag w:uri="urn:schemas-microsoft-com:office:smarttags" w:element="metricconverter">
        <w:smartTagPr>
          <w:attr w:name="ProductID" w:val="2021 г"/>
        </w:smartTagPr>
        <w:r w:rsidRPr="00320800">
          <w:rPr>
            <w:rFonts w:ascii="Times New Roman" w:hAnsi="Times New Roman"/>
            <w:b/>
            <w:sz w:val="24"/>
            <w:szCs w:val="24"/>
          </w:rPr>
          <w:t>2021 г</w:t>
        </w:r>
      </w:smartTag>
      <w:r w:rsidRPr="00320800">
        <w:rPr>
          <w:rFonts w:ascii="Times New Roman" w:hAnsi="Times New Roman"/>
          <w:b/>
          <w:sz w:val="24"/>
          <w:szCs w:val="24"/>
        </w:rPr>
        <w:t>. на общинските пътища на територията на община Момчилград” по обособени позиции  № 1, 2, 3, 4, 5, 6, 7, 8, 9, 10, 11, 12</w:t>
      </w:r>
      <w:r>
        <w:rPr>
          <w:rFonts w:ascii="Times New Roman" w:hAnsi="Times New Roman"/>
          <w:b/>
          <w:sz w:val="24"/>
          <w:szCs w:val="24"/>
        </w:rPr>
        <w:t xml:space="preserve">,  </w:t>
      </w:r>
      <w:r w:rsidRPr="00B04E61">
        <w:rPr>
          <w:rFonts w:ascii="Times New Roman" w:hAnsi="Times New Roman"/>
          <w:b/>
          <w:bCs/>
          <w:sz w:val="24"/>
          <w:szCs w:val="24"/>
          <w:lang w:eastAsia="bg-BG"/>
        </w:rPr>
        <w:t>за обособена позиция: „……</w:t>
      </w:r>
      <w:r>
        <w:rPr>
          <w:rFonts w:ascii="Times New Roman" w:hAnsi="Times New Roman"/>
          <w:b/>
          <w:bCs/>
          <w:sz w:val="24"/>
          <w:szCs w:val="24"/>
          <w:lang w:val="ru-RU" w:eastAsia="bg-BG"/>
        </w:rPr>
        <w:t>……</w:t>
      </w:r>
      <w:r w:rsidRPr="00B04E61">
        <w:rPr>
          <w:rFonts w:ascii="Times New Roman" w:hAnsi="Times New Roman"/>
          <w:b/>
          <w:bCs/>
          <w:sz w:val="24"/>
          <w:szCs w:val="24"/>
          <w:lang w:eastAsia="bg-BG"/>
        </w:rPr>
        <w:t>……</w:t>
      </w:r>
      <w:r>
        <w:rPr>
          <w:rFonts w:ascii="Times New Roman" w:hAnsi="Times New Roman"/>
          <w:b/>
          <w:bCs/>
          <w:sz w:val="24"/>
          <w:szCs w:val="24"/>
          <w:lang w:val="ru-RU" w:eastAsia="bg-BG"/>
        </w:rPr>
        <w:t>……………………………………………………………………</w:t>
      </w:r>
      <w:r w:rsidRPr="004D0442">
        <w:rPr>
          <w:rFonts w:ascii="Times New Roman" w:hAnsi="Times New Roman"/>
          <w:b/>
          <w:bCs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 w:eastAsia="bg-BG"/>
        </w:rPr>
        <w:t>………………………………</w:t>
      </w:r>
      <w:r w:rsidRPr="004D0442">
        <w:rPr>
          <w:rFonts w:ascii="Times New Roman" w:hAnsi="Times New Roman"/>
          <w:b/>
          <w:bCs/>
          <w:sz w:val="24"/>
          <w:szCs w:val="24"/>
          <w:lang w:val="ru-RU" w:eastAsia="bg-BG"/>
        </w:rPr>
        <w:t>.</w:t>
      </w:r>
      <w:r w:rsidRPr="00B04E61">
        <w:rPr>
          <w:rFonts w:ascii="Times New Roman" w:hAnsi="Times New Roman"/>
          <w:b/>
          <w:bCs/>
          <w:sz w:val="24"/>
          <w:szCs w:val="24"/>
          <w:lang w:eastAsia="bg-BG"/>
        </w:rPr>
        <w:t>….“ (посочва се номерът и наименованието на обособената позиция)</w:t>
      </w:r>
    </w:p>
    <w:p w:rsidR="00172EF9" w:rsidRPr="00B04E61" w:rsidRDefault="00172EF9" w:rsidP="00A22A11">
      <w:pPr>
        <w:tabs>
          <w:tab w:val="left" w:pos="-600"/>
        </w:tabs>
        <w:spacing w:after="120"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72EF9" w:rsidRPr="00B04E61" w:rsidRDefault="00172EF9" w:rsidP="00A22A11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>1</w:t>
      </w:r>
      <w:r w:rsidRPr="00B04E61">
        <w:rPr>
          <w:rFonts w:ascii="Times New Roman" w:hAnsi="Times New Roman"/>
          <w:sz w:val="24"/>
          <w:szCs w:val="24"/>
        </w:rPr>
        <w:t xml:space="preserve">. </w:t>
      </w:r>
      <w:r w:rsidRPr="00B04E61">
        <w:rPr>
          <w:rFonts w:ascii="Times New Roman" w:hAnsi="Times New Roman"/>
          <w:b/>
          <w:sz w:val="24"/>
          <w:szCs w:val="24"/>
        </w:rPr>
        <w:t>Техническо предложение за изпълнение на поръчката</w:t>
      </w:r>
      <w:r w:rsidRPr="00B04E61">
        <w:rPr>
          <w:rFonts w:ascii="Times New Roman" w:hAnsi="Times New Roman"/>
          <w:sz w:val="24"/>
          <w:szCs w:val="24"/>
        </w:rPr>
        <w:t>:</w:t>
      </w:r>
    </w:p>
    <w:p w:rsidR="00172EF9" w:rsidRPr="00B04E61" w:rsidRDefault="00172EF9" w:rsidP="009252CD">
      <w:pPr>
        <w:pStyle w:val="BodyText"/>
        <w:ind w:firstLine="720"/>
        <w:rPr>
          <w:rFonts w:ascii="Times New Roman" w:hAnsi="Times New Roman"/>
          <w:sz w:val="24"/>
          <w:szCs w:val="24"/>
          <w:lang w:val="bg-BG"/>
        </w:rPr>
      </w:pPr>
      <w:r w:rsidRPr="004D0442">
        <w:rPr>
          <w:rFonts w:ascii="Times New Roman" w:hAnsi="Times New Roman"/>
          <w:b/>
          <w:color w:val="000000"/>
          <w:sz w:val="24"/>
          <w:szCs w:val="24"/>
          <w:lang w:val="ru-RU"/>
        </w:rPr>
        <w:t>1</w:t>
      </w:r>
      <w:r w:rsidRPr="00B04E61">
        <w:rPr>
          <w:rFonts w:ascii="Times New Roman" w:hAnsi="Times New Roman"/>
          <w:b/>
          <w:color w:val="000000"/>
          <w:sz w:val="24"/>
          <w:szCs w:val="24"/>
          <w:lang w:val="bg-BG"/>
        </w:rPr>
        <w:t>.</w:t>
      </w:r>
      <w:r w:rsidRPr="00B04E61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B04E61">
        <w:rPr>
          <w:rFonts w:ascii="Times New Roman" w:hAnsi="Times New Roman"/>
          <w:sz w:val="24"/>
          <w:szCs w:val="24"/>
          <w:lang w:val="bg-BG"/>
        </w:rPr>
        <w:t>Обществената поръчка ще изпълним чрез водачи и техника, отговарящи на нормативните изисквания.</w:t>
      </w:r>
    </w:p>
    <w:p w:rsidR="00172EF9" w:rsidRPr="00B04E61" w:rsidRDefault="00172EF9" w:rsidP="009252C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044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2</w:t>
      </w:r>
      <w:r w:rsidRPr="00B04E61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B04E61">
        <w:rPr>
          <w:rFonts w:ascii="Times New Roman" w:hAnsi="Times New Roman"/>
          <w:bCs/>
          <w:color w:val="000000"/>
          <w:sz w:val="24"/>
          <w:szCs w:val="24"/>
        </w:rPr>
        <w:t xml:space="preserve">Срокът на действие на договора за изпълнение на настоящата обществена поръчка е до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31.05.2021</w:t>
      </w:r>
      <w:r w:rsidRPr="00B04E61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</w:t>
      </w:r>
      <w:r w:rsidRPr="00B04E61">
        <w:rPr>
          <w:rFonts w:ascii="Times New Roman" w:hAnsi="Times New Roman"/>
          <w:color w:val="000000"/>
          <w:sz w:val="24"/>
          <w:szCs w:val="24"/>
        </w:rPr>
        <w:t xml:space="preserve"> от датата на сключване на договора, като се задължаваме през този период да извършваме </w:t>
      </w:r>
      <w:r w:rsidRPr="00B04E61">
        <w:rPr>
          <w:rFonts w:ascii="Times New Roman" w:hAnsi="Times New Roman"/>
          <w:b/>
          <w:color w:val="000000"/>
          <w:sz w:val="24"/>
          <w:szCs w:val="24"/>
        </w:rPr>
        <w:t>зимно поддържане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и снегопочистване </w:t>
      </w:r>
      <w:r w:rsidRPr="00EF22C6">
        <w:rPr>
          <w:rFonts w:ascii="Times New Roman" w:hAnsi="Times New Roman"/>
          <w:b/>
          <w:bCs/>
        </w:rPr>
        <w:t xml:space="preserve">през зимните  експлоатационни  сезони  </w:t>
      </w:r>
      <w:r w:rsidRPr="00EF22C6">
        <w:rPr>
          <w:rFonts w:ascii="Times New Roman" w:hAnsi="Times New Roman"/>
          <w:b/>
        </w:rPr>
        <w:t>2018/2019; 2019/2020; и 2020/2021 г.</w:t>
      </w:r>
      <w:r w:rsidRPr="00EF22C6">
        <w:rPr>
          <w:rFonts w:ascii="Times New Roman" w:hAnsi="Times New Roman"/>
          <w:b/>
          <w:color w:val="000000"/>
          <w:sz w:val="24"/>
          <w:szCs w:val="24"/>
        </w:rPr>
        <w:t xml:space="preserve"> на общинските пътища на територията на Община Момчилград</w:t>
      </w:r>
      <w:r w:rsidRPr="00B04E61">
        <w:rPr>
          <w:rFonts w:ascii="Times New Roman" w:hAnsi="Times New Roman"/>
          <w:color w:val="000000"/>
          <w:sz w:val="24"/>
          <w:szCs w:val="24"/>
        </w:rPr>
        <w:t>, предмет на поръчката, в съответствие с изискванията на нормативните актове и тези определени от възложителя в проекта на договор за изпълнение на поръчката и техническата спецификация.</w:t>
      </w:r>
    </w:p>
    <w:p w:rsidR="00172EF9" w:rsidRPr="00B04E61" w:rsidRDefault="00172EF9" w:rsidP="009252C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0442">
        <w:rPr>
          <w:rFonts w:ascii="Times New Roman" w:hAnsi="Times New Roman"/>
          <w:b/>
          <w:sz w:val="24"/>
          <w:szCs w:val="24"/>
          <w:lang w:val="ru-RU"/>
        </w:rPr>
        <w:t>3</w:t>
      </w:r>
      <w:r w:rsidRPr="00B04E61">
        <w:rPr>
          <w:rFonts w:ascii="Times New Roman" w:hAnsi="Times New Roman"/>
          <w:b/>
          <w:sz w:val="24"/>
          <w:szCs w:val="24"/>
        </w:rPr>
        <w:t>.</w:t>
      </w:r>
      <w:r w:rsidRPr="00B04E61">
        <w:rPr>
          <w:rFonts w:ascii="Times New Roman" w:hAnsi="Times New Roman"/>
          <w:sz w:val="24"/>
          <w:szCs w:val="24"/>
        </w:rPr>
        <w:t xml:space="preserve"> Запознати сме с предвидените условия на поръчката и начин на плащане.</w:t>
      </w:r>
    </w:p>
    <w:p w:rsidR="00172EF9" w:rsidRPr="0098225D" w:rsidRDefault="00172EF9" w:rsidP="0098225D">
      <w:pPr>
        <w:tabs>
          <w:tab w:val="left" w:pos="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4D0442">
        <w:rPr>
          <w:rFonts w:ascii="Times New Roman" w:hAnsi="Times New Roman"/>
          <w:b/>
          <w:sz w:val="24"/>
          <w:szCs w:val="24"/>
          <w:lang w:val="ru-RU"/>
        </w:rPr>
        <w:t>4</w:t>
      </w:r>
      <w:r w:rsidRPr="0098225D">
        <w:rPr>
          <w:rFonts w:ascii="Times New Roman" w:hAnsi="Times New Roman"/>
          <w:b/>
          <w:sz w:val="24"/>
          <w:szCs w:val="24"/>
        </w:rPr>
        <w:t>.</w:t>
      </w:r>
      <w:r w:rsidRPr="0098225D">
        <w:rPr>
          <w:rFonts w:ascii="Times New Roman" w:hAnsi="Times New Roman"/>
          <w:sz w:val="24"/>
          <w:szCs w:val="24"/>
        </w:rPr>
        <w:t xml:space="preserve"> Декларирам, че </w:t>
      </w:r>
      <w:r w:rsidRPr="0098225D">
        <w:rPr>
          <w:rFonts w:ascii="Times New Roman" w:hAnsi="Times New Roman"/>
          <w:sz w:val="24"/>
          <w:szCs w:val="24"/>
          <w:lang w:eastAsia="bg-BG"/>
        </w:rPr>
        <w:t>съм запознат с проекта на договора за възлагане на обществената поръчка, приемам го без възражения и ако участникът, когото представлявам, бъде определен за изпълнител, ще сключа договора изцяло в съответствие с проекта, приложен към документацията за участие, в законоустановения срок.</w:t>
      </w:r>
    </w:p>
    <w:p w:rsidR="00172EF9" w:rsidRPr="00B04E61" w:rsidRDefault="00172EF9" w:rsidP="009252C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8225D">
        <w:rPr>
          <w:rFonts w:ascii="Times New Roman" w:hAnsi="Times New Roman"/>
          <w:b/>
          <w:sz w:val="24"/>
          <w:szCs w:val="24"/>
          <w:lang w:val="ru-RU"/>
        </w:rPr>
        <w:t>5</w:t>
      </w:r>
      <w:r w:rsidRPr="0098225D">
        <w:rPr>
          <w:rFonts w:ascii="Times New Roman" w:hAnsi="Times New Roman"/>
          <w:b/>
          <w:sz w:val="24"/>
          <w:szCs w:val="24"/>
        </w:rPr>
        <w:t>.</w:t>
      </w:r>
      <w:r w:rsidRPr="0098225D">
        <w:rPr>
          <w:rFonts w:ascii="Times New Roman" w:hAnsi="Times New Roman"/>
          <w:sz w:val="24"/>
          <w:szCs w:val="24"/>
        </w:rPr>
        <w:t xml:space="preserve"> Заявяваме, че ако поръчката бъде възложена на нас, до подписване на договора за изпълнение настоящото</w:t>
      </w:r>
      <w:r w:rsidRPr="00B04E61">
        <w:rPr>
          <w:rFonts w:ascii="Times New Roman" w:hAnsi="Times New Roman"/>
          <w:sz w:val="24"/>
          <w:szCs w:val="24"/>
        </w:rPr>
        <w:t xml:space="preserve"> техническо предложение ще представлява споразумение между нас и възложителя, което ще бъде безусловно гарантирано. </w:t>
      </w:r>
    </w:p>
    <w:p w:rsidR="00172EF9" w:rsidRDefault="00172EF9" w:rsidP="0098225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0442">
        <w:rPr>
          <w:rFonts w:ascii="Times New Roman" w:hAnsi="Times New Roman"/>
          <w:b/>
          <w:sz w:val="24"/>
          <w:szCs w:val="24"/>
          <w:lang w:val="ru-RU"/>
        </w:rPr>
        <w:t>6</w:t>
      </w:r>
      <w:r w:rsidRPr="00B04E61">
        <w:rPr>
          <w:rFonts w:ascii="Times New Roman" w:hAnsi="Times New Roman"/>
          <w:b/>
          <w:sz w:val="24"/>
          <w:szCs w:val="24"/>
        </w:rPr>
        <w:t>.</w:t>
      </w:r>
      <w:r w:rsidRPr="00B04E61">
        <w:rPr>
          <w:rFonts w:ascii="Times New Roman" w:hAnsi="Times New Roman"/>
          <w:sz w:val="24"/>
          <w:szCs w:val="24"/>
        </w:rPr>
        <w:t xml:space="preserve"> Заявяваме, че сме запознати със  състоянието на пътните участъци и приемаме да изпълним всички задължения, произтичащи от обявените условия.</w:t>
      </w:r>
    </w:p>
    <w:p w:rsidR="00172EF9" w:rsidRDefault="00172EF9" w:rsidP="00F25E0D">
      <w:pPr>
        <w:widowControl w:val="0"/>
        <w:spacing w:after="40" w:line="290" w:lineRule="atLeast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F25E0D">
        <w:rPr>
          <w:rFonts w:ascii="Times New Roman" w:hAnsi="Times New Roman"/>
          <w:b/>
          <w:snapToGrid w:val="0"/>
          <w:sz w:val="24"/>
          <w:szCs w:val="24"/>
        </w:rPr>
        <w:t>7.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67731E">
        <w:rPr>
          <w:rFonts w:ascii="Times New Roman" w:hAnsi="Times New Roman"/>
          <w:snapToGrid w:val="0"/>
          <w:sz w:val="24"/>
          <w:szCs w:val="24"/>
        </w:rPr>
        <w:t xml:space="preserve">Декларирам, че </w:t>
      </w:r>
      <w:r>
        <w:rPr>
          <w:rFonts w:ascii="Times New Roman" w:hAnsi="Times New Roman"/>
          <w:snapToGrid w:val="0"/>
          <w:sz w:val="24"/>
          <w:szCs w:val="24"/>
        </w:rPr>
        <w:t>срока на валидност на направената от мен оферта е</w:t>
      </w:r>
      <w:r w:rsidRPr="0067731E">
        <w:rPr>
          <w:rFonts w:ascii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b/>
          <w:snapToGrid w:val="0"/>
          <w:sz w:val="24"/>
          <w:szCs w:val="24"/>
        </w:rPr>
        <w:t>6 месеца</w:t>
      </w:r>
      <w:r w:rsidRPr="0067731E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67731E">
        <w:rPr>
          <w:rFonts w:ascii="Times New Roman" w:hAnsi="Times New Roman"/>
          <w:snapToGrid w:val="0"/>
          <w:sz w:val="24"/>
          <w:szCs w:val="24"/>
        </w:rPr>
        <w:t>считано</w:t>
      </w:r>
      <w:r w:rsidRPr="0067731E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67731E">
        <w:rPr>
          <w:rFonts w:ascii="Times New Roman" w:hAnsi="Times New Roman"/>
          <w:snapToGrid w:val="0"/>
          <w:sz w:val="24"/>
          <w:szCs w:val="24"/>
        </w:rPr>
        <w:t>от датата, която е посочена в обявлението за краен срок за получаване на офертата.</w:t>
      </w:r>
    </w:p>
    <w:p w:rsidR="00172EF9" w:rsidRPr="0098225D" w:rsidRDefault="00172EF9" w:rsidP="0098225D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Pr="00F25E0D">
        <w:rPr>
          <w:rFonts w:ascii="Times New Roman" w:hAnsi="Times New Roman"/>
          <w:b/>
          <w:sz w:val="24"/>
          <w:szCs w:val="24"/>
          <w:lang w:eastAsia="ar-SA"/>
        </w:rPr>
        <w:t>8.</w:t>
      </w:r>
      <w:r w:rsidRPr="002A36A7">
        <w:rPr>
          <w:rFonts w:ascii="Times New Roman" w:hAnsi="Times New Roman"/>
          <w:sz w:val="24"/>
          <w:szCs w:val="24"/>
          <w:lang w:eastAsia="ar-SA"/>
        </w:rPr>
        <w:t xml:space="preserve"> Декларираме, че </w:t>
      </w:r>
      <w:r w:rsidRPr="002A36A7">
        <w:rPr>
          <w:rFonts w:ascii="Times New Roman" w:hAnsi="Times New Roman"/>
          <w:sz w:val="24"/>
          <w:szCs w:val="24"/>
        </w:rPr>
        <w:t>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които са в сила в страната и са приложими към естеството на изпълняваните услуги.</w:t>
      </w:r>
    </w:p>
    <w:p w:rsidR="00172EF9" w:rsidRPr="00B04E61" w:rsidRDefault="00172EF9" w:rsidP="009252CD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  <w:lang w:val="ru-RU" w:eastAsia="bg-BG"/>
        </w:rPr>
        <w:t>9</w:t>
      </w:r>
      <w:r w:rsidRPr="00B04E61">
        <w:rPr>
          <w:rFonts w:ascii="Times New Roman" w:hAnsi="Times New Roman"/>
          <w:b/>
          <w:sz w:val="24"/>
          <w:szCs w:val="24"/>
          <w:lang w:eastAsia="bg-BG"/>
        </w:rPr>
        <w:t>.</w:t>
      </w:r>
      <w:r w:rsidRPr="00B04E61">
        <w:rPr>
          <w:rFonts w:ascii="Times New Roman" w:hAnsi="Times New Roman"/>
          <w:sz w:val="24"/>
          <w:szCs w:val="24"/>
          <w:lang w:eastAsia="bg-BG"/>
        </w:rPr>
        <w:t xml:space="preserve"> Декларираме, че сме получили посредством „Профила на купувача” документация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:rsidR="00172EF9" w:rsidRPr="00B04E61" w:rsidRDefault="00172EF9" w:rsidP="005B3CFE">
      <w:pPr>
        <w:tabs>
          <w:tab w:val="left" w:pos="70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lang w:eastAsia="bg-BG"/>
        </w:rPr>
      </w:pPr>
    </w:p>
    <w:p w:rsidR="00172EF9" w:rsidRPr="00B04E61" w:rsidRDefault="00172EF9" w:rsidP="005B3CF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eastAsia="bg-BG"/>
        </w:rPr>
      </w:pPr>
    </w:p>
    <w:p w:rsidR="00172EF9" w:rsidRPr="00B04E61" w:rsidRDefault="00172EF9" w:rsidP="005B3CF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eastAsia="bg-BG"/>
        </w:rPr>
        <w:tab/>
      </w:r>
    </w:p>
    <w:p w:rsidR="00172EF9" w:rsidRPr="00B04E61" w:rsidRDefault="00172EF9" w:rsidP="0076548B">
      <w:pPr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  <w:lang w:eastAsia="bg-BG"/>
        </w:rPr>
        <w:t xml:space="preserve">Дата: ..............................                                      </w:t>
      </w:r>
      <w:r>
        <w:rPr>
          <w:rFonts w:ascii="Times New Roman" w:hAnsi="Times New Roman"/>
          <w:b/>
          <w:sz w:val="24"/>
          <w:szCs w:val="24"/>
          <w:lang w:eastAsia="bg-BG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>Участник:…………………………</w:t>
      </w:r>
    </w:p>
    <w:p w:rsidR="00172EF9" w:rsidRPr="00B04E61" w:rsidRDefault="00172EF9" w:rsidP="00DF5B93">
      <w:pPr>
        <w:jc w:val="right"/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  <w:t>/............................................................../</w:t>
      </w:r>
    </w:p>
    <w:p w:rsidR="00172EF9" w:rsidRPr="00B04E61" w:rsidRDefault="00172EF9" w:rsidP="00DF5B93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  <w:t>/трите имена, подпис и печат/</w:t>
      </w:r>
    </w:p>
    <w:p w:rsidR="00172EF9" w:rsidRPr="00B04E61" w:rsidRDefault="00172EF9" w:rsidP="00DF5B93">
      <w:pPr>
        <w:shd w:val="clear" w:color="auto" w:fill="FFFFFF"/>
        <w:spacing w:after="0" w:line="276" w:lineRule="auto"/>
        <w:jc w:val="right"/>
        <w:outlineLvl w:val="0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B04E61" w:rsidRDefault="00172EF9" w:rsidP="005B3CFE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B04E61" w:rsidRDefault="00172EF9" w:rsidP="005B3CFE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B04E61" w:rsidRDefault="00172EF9" w:rsidP="005B3CFE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130D2D" w:rsidRDefault="00172EF9" w:rsidP="00130D2D">
      <w:pPr>
        <w:tabs>
          <w:tab w:val="left" w:pos="0"/>
          <w:tab w:val="left" w:pos="4860"/>
        </w:tabs>
        <w:spacing w:after="120" w:line="240" w:lineRule="auto"/>
        <w:rPr>
          <w:b/>
          <w:bCs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 xml:space="preserve">Важно!!! Когато участник подава оферта за повече от една обособена позиция, в опаковката по чл. 47, ал. 2 от ППЗОП за всяка от позициите се представят </w:t>
      </w:r>
      <w:r w:rsidRPr="00130D2D">
        <w:rPr>
          <w:rFonts w:ascii="Times New Roman" w:hAnsi="Times New Roman"/>
          <w:b/>
          <w:sz w:val="24"/>
          <w:szCs w:val="24"/>
        </w:rPr>
        <w:t>поотделно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30D2D">
        <w:rPr>
          <w:rFonts w:ascii="Times New Roman" w:hAnsi="Times New Roman"/>
          <w:b/>
          <w:sz w:val="24"/>
          <w:szCs w:val="24"/>
        </w:rPr>
        <w:t xml:space="preserve"> техническо предложение, поставени в общия плик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72EF9" w:rsidRPr="00B04E61" w:rsidRDefault="00172EF9" w:rsidP="009252CD">
      <w:pPr>
        <w:spacing w:after="12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2EF9" w:rsidRDefault="00172EF9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Default="00172EF9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B04E61" w:rsidRDefault="00172EF9" w:rsidP="00170A9C">
      <w:pPr>
        <w:shd w:val="clear" w:color="auto" w:fill="FFFFFF"/>
        <w:spacing w:after="0" w:line="276" w:lineRule="auto"/>
        <w:ind w:right="70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CE72E5" w:rsidRDefault="00172EF9" w:rsidP="00CE72E5">
      <w:pPr>
        <w:keepNext/>
        <w:keepLines/>
        <w:suppressAutoHyphens/>
        <w:jc w:val="right"/>
        <w:outlineLvl w:val="0"/>
        <w:rPr>
          <w:rFonts w:ascii="Times New Roman" w:hAnsi="Times New Roman"/>
          <w:b/>
          <w:i/>
          <w:spacing w:val="-3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>Приложение  № 4</w:t>
      </w:r>
    </w:p>
    <w:p w:rsidR="00172EF9" w:rsidRPr="00B04E61" w:rsidRDefault="00172EF9" w:rsidP="00CA7306">
      <w:pPr>
        <w:shd w:val="clear" w:color="auto" w:fill="FFFFFF"/>
        <w:spacing w:after="0" w:line="276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bg-BG"/>
        </w:rPr>
      </w:pPr>
      <w:r w:rsidRPr="00B04E61">
        <w:rPr>
          <w:rFonts w:ascii="Times New Roman" w:hAnsi="Times New Roman"/>
          <w:b/>
          <w:sz w:val="24"/>
          <w:szCs w:val="24"/>
          <w:lang w:eastAsia="bg-BG"/>
        </w:rPr>
        <w:t>ЦЕНОВО ПРЕДЛОЖЕНИЕ</w:t>
      </w:r>
    </w:p>
    <w:p w:rsidR="00172EF9" w:rsidRPr="00B04E61" w:rsidRDefault="00172EF9" w:rsidP="00CA73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b/>
          <w:sz w:val="24"/>
          <w:szCs w:val="24"/>
          <w:lang w:eastAsia="bg-BG"/>
        </w:rPr>
        <w:t xml:space="preserve">от </w:t>
      </w:r>
      <w:r w:rsidRPr="00B04E61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</w:t>
      </w:r>
    </w:p>
    <w:p w:rsidR="00172EF9" w:rsidRPr="00B04E61" w:rsidRDefault="00172EF9" w:rsidP="00CA730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bg-BG"/>
        </w:rPr>
      </w:pPr>
      <w:r w:rsidRPr="00B04E61">
        <w:rPr>
          <w:rFonts w:ascii="Times New Roman" w:hAnsi="Times New Roman"/>
          <w:i/>
          <w:color w:val="333333"/>
          <w:sz w:val="24"/>
          <w:szCs w:val="24"/>
          <w:lang w:eastAsia="bg-BG"/>
        </w:rPr>
        <w:t>(наименование на участника</w:t>
      </w:r>
      <w:r w:rsidRPr="00B04E61">
        <w:rPr>
          <w:rFonts w:ascii="Times New Roman" w:hAnsi="Times New Roman"/>
          <w:color w:val="333333"/>
          <w:sz w:val="24"/>
          <w:szCs w:val="24"/>
          <w:lang w:eastAsia="bg-BG"/>
        </w:rPr>
        <w:t>)</w:t>
      </w:r>
    </w:p>
    <w:p w:rsidR="00172EF9" w:rsidRPr="00B04E61" w:rsidRDefault="00172EF9" w:rsidP="00CA73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b/>
          <w:sz w:val="24"/>
          <w:szCs w:val="24"/>
          <w:lang w:eastAsia="bg-BG"/>
        </w:rPr>
        <w:t>и подписано от</w:t>
      </w:r>
      <w:r w:rsidRPr="00B04E61">
        <w:rPr>
          <w:rFonts w:ascii="Times New Roman" w:hAnsi="Times New Roman"/>
          <w:sz w:val="24"/>
          <w:szCs w:val="24"/>
          <w:lang w:eastAsia="bg-BG"/>
        </w:rPr>
        <w:t xml:space="preserve"> ..........................................................................................................................</w:t>
      </w:r>
    </w:p>
    <w:p w:rsidR="00172EF9" w:rsidRPr="00B04E61" w:rsidRDefault="00172EF9" w:rsidP="00CA7306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333333"/>
          <w:sz w:val="24"/>
          <w:szCs w:val="24"/>
          <w:lang w:eastAsia="bg-BG"/>
        </w:rPr>
      </w:pPr>
      <w:r w:rsidRPr="00B04E61">
        <w:rPr>
          <w:rFonts w:ascii="Times New Roman" w:hAnsi="Times New Roman"/>
          <w:i/>
          <w:color w:val="333333"/>
          <w:sz w:val="24"/>
          <w:szCs w:val="24"/>
          <w:lang w:eastAsia="bg-BG"/>
        </w:rPr>
        <w:t>(трите имена и ЕГН)</w:t>
      </w:r>
    </w:p>
    <w:p w:rsidR="00172EF9" w:rsidRPr="00B04E61" w:rsidRDefault="00172EF9" w:rsidP="00CA73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b/>
          <w:sz w:val="24"/>
          <w:szCs w:val="24"/>
          <w:lang w:eastAsia="bg-BG"/>
        </w:rPr>
        <w:t xml:space="preserve">в качеството ми на </w:t>
      </w:r>
      <w:r w:rsidRPr="00B04E61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</w:t>
      </w:r>
    </w:p>
    <w:p w:rsidR="00172EF9" w:rsidRPr="00B04E61" w:rsidRDefault="00172EF9" w:rsidP="00CA7306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333333"/>
          <w:sz w:val="24"/>
          <w:szCs w:val="24"/>
          <w:lang w:eastAsia="bg-BG"/>
        </w:rPr>
      </w:pPr>
      <w:r w:rsidRPr="00B04E61">
        <w:rPr>
          <w:rFonts w:ascii="Times New Roman" w:hAnsi="Times New Roman"/>
          <w:i/>
          <w:color w:val="333333"/>
          <w:sz w:val="24"/>
          <w:szCs w:val="24"/>
          <w:lang w:eastAsia="bg-BG"/>
        </w:rPr>
        <w:t>(на длъжност)</w:t>
      </w:r>
    </w:p>
    <w:p w:rsidR="00172EF9" w:rsidRPr="00B04E61" w:rsidRDefault="00172EF9" w:rsidP="00CA7306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  <w:lang w:eastAsia="bg-BG"/>
        </w:rPr>
      </w:pPr>
      <w:r w:rsidRPr="00B04E61">
        <w:rPr>
          <w:rFonts w:ascii="Times New Roman" w:hAnsi="Times New Roman"/>
          <w:sz w:val="24"/>
          <w:szCs w:val="24"/>
          <w:lang w:eastAsia="bg-BG"/>
        </w:rPr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приложимо):..............................................................................................................;</w:t>
      </w:r>
    </w:p>
    <w:p w:rsidR="00172EF9" w:rsidRPr="00B04E61" w:rsidRDefault="00172EF9" w:rsidP="00CA7306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B04E61" w:rsidRDefault="00172EF9" w:rsidP="009446E7">
      <w:pPr>
        <w:shd w:val="clear" w:color="auto" w:fill="FFFFFF"/>
        <w:spacing w:after="0" w:line="276" w:lineRule="auto"/>
        <w:ind w:firstLine="720"/>
        <w:outlineLvl w:val="0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B04E61">
        <w:rPr>
          <w:rFonts w:ascii="Times New Roman" w:hAnsi="Times New Roman"/>
          <w:b/>
          <w:bCs/>
          <w:sz w:val="24"/>
          <w:szCs w:val="24"/>
          <w:lang w:eastAsia="bg-BG"/>
        </w:rPr>
        <w:t>УВАЖАЕМИ ДАМИ И ГОСПОДА,</w:t>
      </w:r>
    </w:p>
    <w:p w:rsidR="00172EF9" w:rsidRDefault="00172EF9" w:rsidP="005E1A5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/>
          <w:lang w:eastAsia="bg-BG"/>
        </w:rPr>
      </w:pPr>
      <w:r w:rsidRPr="00B04E61">
        <w:rPr>
          <w:rFonts w:ascii="Times New Roman" w:hAnsi="Times New Roman"/>
          <w:sz w:val="24"/>
          <w:szCs w:val="24"/>
          <w:lang w:eastAsia="bg-BG"/>
        </w:rPr>
        <w:t xml:space="preserve">С настоящото, Ви представяме нашето ценово предложение за участие в обявената от Вас открита процедура за възлагане на обществена поръчка с предмет: </w:t>
      </w:r>
      <w:r w:rsidRPr="00320800">
        <w:rPr>
          <w:rFonts w:ascii="Times New Roman" w:hAnsi="Times New Roman"/>
          <w:b/>
          <w:sz w:val="24"/>
          <w:szCs w:val="24"/>
        </w:rPr>
        <w:t>„Зимно поддържане и снегопочистване за сезони 2018-</w:t>
      </w:r>
      <w:smartTag w:uri="urn:schemas-microsoft-com:office:smarttags" w:element="metricconverter">
        <w:smartTagPr>
          <w:attr w:name="ProductID" w:val="2021 г"/>
        </w:smartTagPr>
        <w:r w:rsidRPr="00320800">
          <w:rPr>
            <w:rFonts w:ascii="Times New Roman" w:hAnsi="Times New Roman"/>
            <w:b/>
            <w:sz w:val="24"/>
            <w:szCs w:val="24"/>
          </w:rPr>
          <w:t>2021 г</w:t>
        </w:r>
      </w:smartTag>
      <w:r w:rsidRPr="00320800">
        <w:rPr>
          <w:rFonts w:ascii="Times New Roman" w:hAnsi="Times New Roman"/>
          <w:b/>
          <w:sz w:val="24"/>
          <w:szCs w:val="24"/>
        </w:rPr>
        <w:t>. на общинските пътища на територията на община Момчилград” по обособени позиции  № 1, 2, 3, 4, 5, 6, 7, 8, 9, 10, 11, 12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04E61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Pr="00B04E61">
        <w:t xml:space="preserve"> </w:t>
      </w:r>
      <w:r w:rsidRPr="00B04E61">
        <w:rPr>
          <w:rFonts w:ascii="Times New Roman" w:hAnsi="Times New Roman"/>
          <w:b/>
          <w:sz w:val="24"/>
          <w:szCs w:val="24"/>
          <w:lang w:eastAsia="bg-BG"/>
        </w:rPr>
        <w:t>за обособена позиция: „……</w:t>
      </w:r>
      <w:r>
        <w:rPr>
          <w:rFonts w:ascii="Times New Roman" w:hAnsi="Times New Roman"/>
          <w:b/>
          <w:sz w:val="24"/>
          <w:szCs w:val="24"/>
          <w:lang w:val="ru-RU" w:eastAsia="bg-BG"/>
        </w:rPr>
        <w:t>…</w:t>
      </w:r>
      <w:r w:rsidRPr="004D0442">
        <w:rPr>
          <w:rFonts w:ascii="Times New Roman" w:hAnsi="Times New Roman"/>
          <w:b/>
          <w:sz w:val="24"/>
          <w:szCs w:val="24"/>
          <w:lang w:val="ru-RU" w:eastAsia="bg-BG"/>
        </w:rPr>
        <w:t>…</w:t>
      </w:r>
      <w:r>
        <w:rPr>
          <w:rFonts w:ascii="Times New Roman" w:hAnsi="Times New Roman"/>
          <w:b/>
          <w:sz w:val="24"/>
          <w:szCs w:val="24"/>
          <w:lang w:val="ru-RU" w:eastAsia="bg-BG"/>
        </w:rPr>
        <w:t>……….................................</w:t>
      </w:r>
      <w:r w:rsidRPr="00B04E61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bg-BG"/>
        </w:rPr>
        <w:t xml:space="preserve">      ………………”</w:t>
      </w:r>
      <w:r w:rsidRPr="005E1A57">
        <w:rPr>
          <w:rFonts w:ascii="Times New Roman" w:hAnsi="Times New Roman"/>
          <w:lang w:eastAsia="bg-BG"/>
        </w:rPr>
        <w:t>(посочва се номерът и наименованието на обособената позиция)</w:t>
      </w:r>
    </w:p>
    <w:p w:rsidR="00172EF9" w:rsidRPr="00C05E27" w:rsidRDefault="00172EF9" w:rsidP="005E1A5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 w:eastAsia="bg-BG"/>
        </w:rPr>
      </w:pPr>
    </w:p>
    <w:p w:rsidR="00172EF9" w:rsidRPr="00B04E61" w:rsidRDefault="00172EF9" w:rsidP="009252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sz w:val="24"/>
          <w:szCs w:val="24"/>
          <w:lang w:eastAsia="bg-BG"/>
        </w:rPr>
        <w:t>За изпълнение на горе цитираната услуга предлагаме крайна цена с ДДС за изпълнение на обществената поръчка, както следва:</w:t>
      </w:r>
    </w:p>
    <w:p w:rsidR="00172EF9" w:rsidRPr="00B04E61" w:rsidRDefault="00172EF9" w:rsidP="009252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172EF9" w:rsidRDefault="00172EF9" w:rsidP="009252CD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  <w:lang w:eastAsia="bg-BG"/>
        </w:rPr>
        <w:t xml:space="preserve">1. </w:t>
      </w:r>
      <w:r w:rsidRPr="00B04E61">
        <w:rPr>
          <w:rFonts w:ascii="Times New Roman" w:hAnsi="Times New Roman"/>
          <w:b/>
          <w:sz w:val="24"/>
          <w:szCs w:val="24"/>
          <w:lang w:eastAsia="bg-BG"/>
        </w:rPr>
        <w:t>Цена за снегопочистване на моточас _____________лева/мч</w:t>
      </w:r>
      <w:r>
        <w:rPr>
          <w:rFonts w:ascii="Times New Roman" w:hAnsi="Times New Roman"/>
          <w:b/>
          <w:sz w:val="24"/>
          <w:szCs w:val="24"/>
          <w:lang w:eastAsia="bg-BG"/>
        </w:rPr>
        <w:t xml:space="preserve">  , за …………… ………………………………………………………………………………………………</w:t>
      </w:r>
    </w:p>
    <w:p w:rsidR="00172EF9" w:rsidRPr="008A344F" w:rsidRDefault="00172EF9" w:rsidP="009252CD">
      <w:pPr>
        <w:spacing w:after="0" w:line="240" w:lineRule="auto"/>
        <w:rPr>
          <w:rFonts w:ascii="Times New Roman" w:hAnsi="Times New Roman"/>
          <w:sz w:val="18"/>
          <w:szCs w:val="18"/>
          <w:lang w:eastAsia="bg-BG"/>
        </w:rPr>
      </w:pPr>
      <w:r w:rsidRPr="008A344F">
        <w:rPr>
          <w:rFonts w:ascii="Times New Roman" w:hAnsi="Times New Roman"/>
          <w:sz w:val="18"/>
          <w:szCs w:val="18"/>
          <w:lang w:eastAsia="bg-BG"/>
        </w:rPr>
        <w:t>/посочете вида на  снегопочистващата</w:t>
      </w:r>
      <w:r>
        <w:rPr>
          <w:rFonts w:ascii="Times New Roman" w:hAnsi="Times New Roman"/>
          <w:sz w:val="18"/>
          <w:szCs w:val="18"/>
          <w:lang w:eastAsia="bg-BG"/>
        </w:rPr>
        <w:t xml:space="preserve"> техника</w:t>
      </w:r>
      <w:r w:rsidRPr="008A344F">
        <w:rPr>
          <w:rFonts w:ascii="Times New Roman" w:hAnsi="Times New Roman"/>
          <w:sz w:val="18"/>
          <w:szCs w:val="18"/>
          <w:lang w:eastAsia="bg-BG"/>
        </w:rPr>
        <w:t>, съгласно изброените в подточка 6.1 на т.6 „</w:t>
      </w:r>
      <w:r w:rsidRPr="008A344F">
        <w:rPr>
          <w:rFonts w:ascii="Times New Roman" w:hAnsi="Times New Roman"/>
          <w:sz w:val="18"/>
          <w:szCs w:val="18"/>
        </w:rPr>
        <w:t>Критерий за оценка на офертите” в тръжната документация/</w:t>
      </w:r>
      <w:r w:rsidRPr="008A344F">
        <w:rPr>
          <w:rFonts w:ascii="Times New Roman" w:hAnsi="Times New Roman"/>
          <w:sz w:val="18"/>
          <w:szCs w:val="18"/>
          <w:lang w:eastAsia="bg-BG"/>
        </w:rPr>
        <w:t xml:space="preserve"> </w:t>
      </w:r>
    </w:p>
    <w:p w:rsidR="00172EF9" w:rsidRDefault="00172EF9" w:rsidP="009252CD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Default="00172EF9" w:rsidP="00C36532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  <w:lang w:eastAsia="bg-BG"/>
        </w:rPr>
        <w:t xml:space="preserve">2. </w:t>
      </w:r>
      <w:r w:rsidRPr="00B04E61">
        <w:rPr>
          <w:rFonts w:ascii="Times New Roman" w:hAnsi="Times New Roman"/>
          <w:b/>
          <w:sz w:val="24"/>
          <w:szCs w:val="24"/>
          <w:lang w:eastAsia="bg-BG"/>
        </w:rPr>
        <w:t xml:space="preserve">Цена за опесъчаване  на </w:t>
      </w:r>
      <w:smartTag w:uri="urn:schemas-microsoft-com:office:smarttags" w:element="metricconverter">
        <w:smartTagPr>
          <w:attr w:name="ProductID" w:val="1 км"/>
        </w:smartTagPr>
        <w:r w:rsidRPr="00B04E61">
          <w:rPr>
            <w:rFonts w:ascii="Times New Roman" w:hAnsi="Times New Roman"/>
            <w:b/>
            <w:sz w:val="24"/>
            <w:szCs w:val="24"/>
            <w:lang w:eastAsia="bg-BG"/>
          </w:rPr>
          <w:t>1 км</w:t>
        </w:r>
      </w:smartTag>
      <w:r w:rsidRPr="00B04E61">
        <w:rPr>
          <w:rFonts w:ascii="Times New Roman" w:hAnsi="Times New Roman"/>
          <w:b/>
          <w:sz w:val="24"/>
          <w:szCs w:val="24"/>
          <w:lang w:eastAsia="bg-BG"/>
        </w:rPr>
        <w:t xml:space="preserve"> ___________________лева/км</w:t>
      </w:r>
      <w:r>
        <w:rPr>
          <w:rFonts w:ascii="Times New Roman" w:hAnsi="Times New Roman"/>
          <w:b/>
          <w:sz w:val="24"/>
          <w:szCs w:val="24"/>
          <w:lang w:eastAsia="bg-BG"/>
        </w:rPr>
        <w:t xml:space="preserve"> , за ……………. …………………………………………………………………………………………… </w:t>
      </w:r>
    </w:p>
    <w:p w:rsidR="00172EF9" w:rsidRPr="008A344F" w:rsidRDefault="00172EF9" w:rsidP="00C36532">
      <w:pPr>
        <w:spacing w:after="0" w:line="240" w:lineRule="auto"/>
        <w:rPr>
          <w:rFonts w:ascii="Times New Roman" w:hAnsi="Times New Roman"/>
          <w:sz w:val="18"/>
          <w:szCs w:val="18"/>
          <w:lang w:eastAsia="bg-BG"/>
        </w:rPr>
      </w:pPr>
      <w:r w:rsidRPr="008A344F">
        <w:rPr>
          <w:rFonts w:ascii="Times New Roman" w:hAnsi="Times New Roman"/>
          <w:sz w:val="18"/>
          <w:szCs w:val="18"/>
          <w:lang w:eastAsia="bg-BG"/>
        </w:rPr>
        <w:t xml:space="preserve">/посочете вида на  </w:t>
      </w:r>
      <w:r>
        <w:rPr>
          <w:rFonts w:ascii="Times New Roman" w:hAnsi="Times New Roman"/>
          <w:sz w:val="18"/>
          <w:szCs w:val="18"/>
          <w:lang w:eastAsia="bg-BG"/>
        </w:rPr>
        <w:t>техниката за опесъчаване</w:t>
      </w:r>
      <w:r w:rsidRPr="008A344F">
        <w:rPr>
          <w:rFonts w:ascii="Times New Roman" w:hAnsi="Times New Roman"/>
          <w:sz w:val="18"/>
          <w:szCs w:val="18"/>
          <w:lang w:eastAsia="bg-BG"/>
        </w:rPr>
        <w:t>, съгласно изброените в подточка 6.1 на т.6 „</w:t>
      </w:r>
      <w:r w:rsidRPr="008A344F">
        <w:rPr>
          <w:rFonts w:ascii="Times New Roman" w:hAnsi="Times New Roman"/>
          <w:sz w:val="18"/>
          <w:szCs w:val="18"/>
        </w:rPr>
        <w:t>Критерий за оценка на офертите” в тръжната документация/</w:t>
      </w:r>
      <w:r w:rsidRPr="008A344F">
        <w:rPr>
          <w:rFonts w:ascii="Times New Roman" w:hAnsi="Times New Roman"/>
          <w:sz w:val="18"/>
          <w:szCs w:val="18"/>
          <w:lang w:eastAsia="bg-BG"/>
        </w:rPr>
        <w:t xml:space="preserve"> </w:t>
      </w:r>
    </w:p>
    <w:p w:rsidR="00172EF9" w:rsidRDefault="00172EF9" w:rsidP="009252CD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</w:p>
    <w:p w:rsidR="00172EF9" w:rsidRPr="00925D5A" w:rsidRDefault="00172EF9" w:rsidP="0041215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</w:t>
      </w:r>
      <w:r w:rsidRPr="00925D5A">
        <w:rPr>
          <w:rFonts w:ascii="Times New Roman" w:hAnsi="Times New Roman"/>
          <w:b/>
          <w:sz w:val="24"/>
          <w:szCs w:val="24"/>
          <w:u w:val="single"/>
        </w:rPr>
        <w:t>Съгласни сме общата стойност на поръчката за обособената  позиция  да не надвишава посочената стойност в Раздел І, точка 4 от тръжната документация   за   съответния сезон/година.</w:t>
      </w:r>
    </w:p>
    <w:p w:rsidR="00172EF9" w:rsidRDefault="00172EF9" w:rsidP="009446E7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  <w:r w:rsidRPr="00B04E61">
        <w:rPr>
          <w:rFonts w:ascii="Times New Roman" w:hAnsi="Times New Roman"/>
          <w:b/>
          <w:sz w:val="24"/>
          <w:szCs w:val="24"/>
          <w:lang w:eastAsia="bg-BG"/>
        </w:rPr>
        <w:tab/>
      </w:r>
    </w:p>
    <w:p w:rsidR="00172EF9" w:rsidRPr="00B04E61" w:rsidRDefault="00172EF9" w:rsidP="004776D0">
      <w:pPr>
        <w:spacing w:after="0" w:line="240" w:lineRule="auto"/>
        <w:ind w:firstLine="720"/>
        <w:jc w:val="both"/>
        <w:rPr>
          <w:rFonts w:ascii="Times New Roman" w:hAnsi="Times New Roman"/>
          <w:b/>
          <w:color w:val="FF0000"/>
          <w:sz w:val="24"/>
          <w:szCs w:val="24"/>
          <w:lang w:eastAsia="bg-BG"/>
        </w:rPr>
      </w:pPr>
      <w:r w:rsidRPr="00B04E61">
        <w:rPr>
          <w:rFonts w:ascii="Times New Roman" w:hAnsi="Times New Roman"/>
          <w:b/>
          <w:i/>
          <w:sz w:val="24"/>
          <w:szCs w:val="24"/>
          <w:lang w:eastAsia="bg-BG"/>
        </w:rPr>
        <w:t>ВАЖНО:</w:t>
      </w:r>
      <w:r w:rsidRPr="00B04E61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r w:rsidRPr="00B04E61">
        <w:rPr>
          <w:rFonts w:ascii="Times New Roman" w:hAnsi="Times New Roman"/>
          <w:b/>
          <w:i/>
          <w:sz w:val="24"/>
          <w:szCs w:val="24"/>
          <w:lang w:eastAsia="bg-BG"/>
        </w:rPr>
        <w:t>Всички разходи, свър</w:t>
      </w:r>
      <w:r>
        <w:rPr>
          <w:rFonts w:ascii="Times New Roman" w:hAnsi="Times New Roman"/>
          <w:b/>
          <w:i/>
          <w:sz w:val="24"/>
          <w:szCs w:val="24"/>
          <w:lang w:eastAsia="bg-BG"/>
        </w:rPr>
        <w:t xml:space="preserve">зани с изпълнението на договора са </w:t>
      </w:r>
      <w:r w:rsidRPr="00B04E61">
        <w:rPr>
          <w:rFonts w:ascii="Times New Roman" w:hAnsi="Times New Roman"/>
          <w:b/>
          <w:i/>
          <w:sz w:val="24"/>
          <w:szCs w:val="24"/>
          <w:lang w:eastAsia="bg-BG"/>
        </w:rPr>
        <w:t>калкулирани в цената. Цените са крайни с включен ДДС и не подлежат на промяна в срока на валидност на офертата.</w:t>
      </w:r>
    </w:p>
    <w:p w:rsidR="00172EF9" w:rsidRPr="00B04E61" w:rsidRDefault="00172EF9" w:rsidP="009252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172EF9" w:rsidRPr="00B04E61" w:rsidRDefault="00172EF9" w:rsidP="009252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sz w:val="24"/>
          <w:szCs w:val="24"/>
          <w:lang w:eastAsia="bg-BG"/>
        </w:rPr>
        <w:t xml:space="preserve">           Ние се задължаваме, ако офертата ни бъде избрана да сключим договор и да започнем изпълнението на тази дейност.</w:t>
      </w:r>
    </w:p>
    <w:p w:rsidR="00172EF9" w:rsidRDefault="00172EF9" w:rsidP="006C4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B04E61">
        <w:rPr>
          <w:rFonts w:ascii="Times New Roman" w:hAnsi="Times New Roman"/>
          <w:sz w:val="24"/>
          <w:szCs w:val="24"/>
          <w:lang w:eastAsia="bg-BG"/>
        </w:rPr>
        <w:t xml:space="preserve">           Съгласни сме да се придържаме към нашата оферта в срок до изпълнение на поръчката, съгласно условията на документация</w:t>
      </w:r>
      <w:r>
        <w:rPr>
          <w:rFonts w:ascii="Times New Roman" w:hAnsi="Times New Roman"/>
          <w:sz w:val="24"/>
          <w:szCs w:val="24"/>
          <w:lang w:eastAsia="bg-BG"/>
        </w:rPr>
        <w:t>та за обществената поръчка</w:t>
      </w:r>
      <w:r w:rsidRPr="00B04E61">
        <w:rPr>
          <w:rFonts w:ascii="Times New Roman" w:hAnsi="Times New Roman"/>
          <w:sz w:val="24"/>
          <w:szCs w:val="24"/>
          <w:lang w:eastAsia="bg-BG"/>
        </w:rPr>
        <w:t>.</w:t>
      </w:r>
    </w:p>
    <w:p w:rsidR="00172EF9" w:rsidRPr="006C477A" w:rsidRDefault="00172EF9" w:rsidP="006C47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172EF9" w:rsidRPr="00B04E61" w:rsidRDefault="00172EF9" w:rsidP="00CA7306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bookmarkStart w:id="1" w:name="_Hlk487900467"/>
      <w:r w:rsidRPr="00B04E61">
        <w:rPr>
          <w:rFonts w:ascii="Times New Roman" w:hAnsi="Times New Roman"/>
          <w:b/>
          <w:sz w:val="24"/>
          <w:szCs w:val="24"/>
          <w:lang w:eastAsia="bg-BG"/>
        </w:rPr>
        <w:t xml:space="preserve">Дата: ..............................                                      </w:t>
      </w:r>
      <w:r w:rsidRPr="00B04E61">
        <w:rPr>
          <w:rFonts w:ascii="Times New Roman" w:hAnsi="Times New Roman"/>
          <w:b/>
          <w:sz w:val="24"/>
          <w:szCs w:val="24"/>
        </w:rPr>
        <w:t xml:space="preserve">Участник:………………………… </w:t>
      </w:r>
    </w:p>
    <w:p w:rsidR="00172EF9" w:rsidRPr="00B04E61" w:rsidRDefault="00172EF9" w:rsidP="00CA7306">
      <w:pPr>
        <w:jc w:val="right"/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  <w:t>/............................................................../</w:t>
      </w:r>
    </w:p>
    <w:p w:rsidR="00172EF9" w:rsidRDefault="00172EF9" w:rsidP="002514D7">
      <w:pPr>
        <w:jc w:val="right"/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  <w:t>/трите имена, подпис и печат/</w:t>
      </w:r>
    </w:p>
    <w:p w:rsidR="00172EF9" w:rsidRPr="002514D7" w:rsidRDefault="00172EF9" w:rsidP="004F14B0">
      <w:pPr>
        <w:spacing w:after="12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2514D7">
        <w:rPr>
          <w:rFonts w:ascii="Times New Roman" w:hAnsi="Times New Roman"/>
          <w:b/>
          <w:sz w:val="20"/>
          <w:szCs w:val="20"/>
        </w:rPr>
        <w:t>Важно!!! Когато участник подава оферта за повече от една обособена позиция, в опаковката по чл. 47, ал. 2 от ППЗОП за всяка от позициите се  представят отделни непрозрачни пликове с надпис</w:t>
      </w:r>
      <w:bookmarkStart w:id="2" w:name="_GoBack"/>
      <w:bookmarkEnd w:id="2"/>
      <w:r w:rsidRPr="002514D7">
        <w:rPr>
          <w:rFonts w:ascii="Times New Roman" w:hAnsi="Times New Roman"/>
          <w:b/>
          <w:sz w:val="20"/>
          <w:szCs w:val="20"/>
        </w:rPr>
        <w:t xml:space="preserve"> „Предлагани ценови параметри”, с посочване на позицията, за която се отнасят.</w:t>
      </w:r>
      <w:bookmarkEnd w:id="1"/>
    </w:p>
    <w:p w:rsidR="00172EF9" w:rsidRPr="00B04E61" w:rsidRDefault="00172EF9" w:rsidP="00D705E1">
      <w:pPr>
        <w:tabs>
          <w:tab w:val="left" w:pos="0"/>
          <w:tab w:val="left" w:pos="4860"/>
        </w:tabs>
        <w:spacing w:after="120" w:line="240" w:lineRule="auto"/>
        <w:rPr>
          <w:rFonts w:ascii="Times New Roman" w:hAnsi="Times New Roman"/>
          <w:sz w:val="20"/>
          <w:szCs w:val="24"/>
          <w:lang w:eastAsia="bg-BG"/>
        </w:rPr>
      </w:pPr>
    </w:p>
    <w:p w:rsidR="00172EF9" w:rsidRDefault="00172EF9" w:rsidP="00D705E1">
      <w:pPr>
        <w:spacing w:after="120" w:line="240" w:lineRule="auto"/>
        <w:ind w:left="6372"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72EF9" w:rsidRDefault="00172EF9" w:rsidP="00D705E1">
      <w:pPr>
        <w:spacing w:after="120" w:line="240" w:lineRule="auto"/>
        <w:ind w:left="6372"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72EF9" w:rsidRPr="00B04E61" w:rsidRDefault="00172EF9" w:rsidP="00D705E1">
      <w:pPr>
        <w:spacing w:after="120" w:line="240" w:lineRule="auto"/>
        <w:ind w:left="6372" w:firstLine="708"/>
        <w:jc w:val="both"/>
        <w:rPr>
          <w:rFonts w:ascii="Times New Roman" w:hAnsi="Times New Roman"/>
          <w:sz w:val="24"/>
          <w:szCs w:val="24"/>
        </w:rPr>
      </w:pPr>
      <w:r w:rsidRPr="00B04E61">
        <w:rPr>
          <w:rFonts w:ascii="Times New Roman" w:hAnsi="Times New Roman"/>
          <w:b/>
          <w:i/>
          <w:sz w:val="24"/>
          <w:szCs w:val="24"/>
        </w:rPr>
        <w:t xml:space="preserve">Приложение № </w:t>
      </w:r>
      <w:r>
        <w:rPr>
          <w:rFonts w:ascii="Times New Roman" w:hAnsi="Times New Roman"/>
          <w:b/>
          <w:i/>
          <w:sz w:val="24"/>
          <w:szCs w:val="24"/>
        </w:rPr>
        <w:t>5</w:t>
      </w:r>
    </w:p>
    <w:p w:rsidR="00172EF9" w:rsidRPr="00B04E61" w:rsidRDefault="00172EF9" w:rsidP="008578B9">
      <w:pPr>
        <w:jc w:val="center"/>
        <w:rPr>
          <w:rFonts w:ascii="Times New Roman" w:hAnsi="Times New Roman"/>
          <w:sz w:val="24"/>
          <w:szCs w:val="24"/>
        </w:rPr>
      </w:pPr>
    </w:p>
    <w:p w:rsidR="00172EF9" w:rsidRPr="00B04E61" w:rsidRDefault="00172EF9" w:rsidP="008578B9">
      <w:pPr>
        <w:jc w:val="center"/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>ОПИС</w:t>
      </w:r>
    </w:p>
    <w:p w:rsidR="00172EF9" w:rsidRPr="00B04E61" w:rsidRDefault="00172EF9" w:rsidP="008578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sz w:val="24"/>
          <w:szCs w:val="24"/>
        </w:rPr>
        <w:t xml:space="preserve">на представените към офертата документи за участие в откритата процедура за възлагане на обществена поръчка с предмет: </w:t>
      </w:r>
      <w:r w:rsidRPr="00320800">
        <w:rPr>
          <w:rFonts w:ascii="Times New Roman" w:hAnsi="Times New Roman"/>
          <w:b/>
          <w:sz w:val="24"/>
          <w:szCs w:val="24"/>
        </w:rPr>
        <w:t>„Зимно поддържане и снегопочистване за сезони 2018-2021 г. на общинските пътища на територията на община Момчилград” по обособени позиции  № 1, 2, 3, 4, 5, 6, 7, 8, 9, 10, 11, 12</w:t>
      </w:r>
      <w:r w:rsidRPr="00B04E61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Pr="00B04E61">
        <w:rPr>
          <w:rFonts w:ascii="Times New Roman" w:hAnsi="Times New Roman"/>
          <w:b/>
          <w:i/>
          <w:sz w:val="24"/>
          <w:szCs w:val="24"/>
        </w:rPr>
        <w:t>за обособена</w:t>
      </w:r>
      <w:r>
        <w:rPr>
          <w:rFonts w:ascii="Times New Roman" w:hAnsi="Times New Roman"/>
          <w:b/>
          <w:i/>
          <w:sz w:val="24"/>
          <w:szCs w:val="24"/>
        </w:rPr>
        <w:t>/и</w:t>
      </w:r>
      <w:r w:rsidRPr="00B04E61">
        <w:rPr>
          <w:rFonts w:ascii="Times New Roman" w:hAnsi="Times New Roman"/>
          <w:b/>
          <w:i/>
          <w:sz w:val="24"/>
          <w:szCs w:val="24"/>
        </w:rPr>
        <w:t xml:space="preserve"> позиция</w:t>
      </w:r>
      <w:r>
        <w:rPr>
          <w:rFonts w:ascii="Times New Roman" w:hAnsi="Times New Roman"/>
          <w:b/>
          <w:i/>
          <w:sz w:val="24"/>
          <w:szCs w:val="24"/>
        </w:rPr>
        <w:t xml:space="preserve">/и </w:t>
      </w:r>
      <w:r w:rsidRPr="00B04E61">
        <w:rPr>
          <w:rFonts w:ascii="Times New Roman" w:hAnsi="Times New Roman"/>
          <w:b/>
          <w:i/>
          <w:sz w:val="24"/>
          <w:szCs w:val="24"/>
        </w:rPr>
        <w:t xml:space="preserve"> №  ..............................</w:t>
      </w:r>
      <w:r>
        <w:rPr>
          <w:rFonts w:ascii="Times New Roman" w:hAnsi="Times New Roman"/>
          <w:b/>
          <w:i/>
          <w:sz w:val="24"/>
          <w:szCs w:val="24"/>
        </w:rPr>
        <w:t>................</w:t>
      </w:r>
      <w:r w:rsidRPr="00B04E61">
        <w:rPr>
          <w:rFonts w:ascii="Times New Roman" w:hAnsi="Times New Roman"/>
          <w:b/>
          <w:i/>
          <w:sz w:val="24"/>
          <w:szCs w:val="24"/>
        </w:rPr>
        <w:t>............................................</w:t>
      </w:r>
    </w:p>
    <w:p w:rsidR="00172EF9" w:rsidRPr="00B04E61" w:rsidRDefault="00172EF9" w:rsidP="008578B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7"/>
        <w:gridCol w:w="2392"/>
        <w:gridCol w:w="2329"/>
      </w:tblGrid>
      <w:tr w:rsidR="00172EF9" w:rsidRPr="00BC41B0" w:rsidTr="00933C0D">
        <w:tc>
          <w:tcPr>
            <w:tcW w:w="5056" w:type="dxa"/>
          </w:tcPr>
          <w:p w:rsidR="00172EF9" w:rsidRPr="00B04E61" w:rsidRDefault="00172EF9" w:rsidP="00356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E61">
              <w:rPr>
                <w:rFonts w:ascii="Times New Roman" w:hAnsi="Times New Roman"/>
                <w:sz w:val="24"/>
                <w:szCs w:val="24"/>
              </w:rPr>
              <w:t>Наименование на документа</w:t>
            </w:r>
          </w:p>
        </w:tc>
        <w:tc>
          <w:tcPr>
            <w:tcW w:w="2528" w:type="dxa"/>
          </w:tcPr>
          <w:p w:rsidR="00172EF9" w:rsidRPr="00B04E61" w:rsidRDefault="00172EF9" w:rsidP="00356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E61">
              <w:rPr>
                <w:rFonts w:ascii="Times New Roman" w:hAnsi="Times New Roman"/>
                <w:sz w:val="24"/>
                <w:szCs w:val="24"/>
              </w:rPr>
              <w:t>Вид на представения документ /оригинал, копие или нотариално заверено копие/</w:t>
            </w:r>
          </w:p>
        </w:tc>
        <w:tc>
          <w:tcPr>
            <w:tcW w:w="2528" w:type="dxa"/>
          </w:tcPr>
          <w:p w:rsidR="00172EF9" w:rsidRPr="00B04E61" w:rsidRDefault="00172EF9" w:rsidP="00356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E61">
              <w:rPr>
                <w:rFonts w:ascii="Times New Roman" w:hAnsi="Times New Roman"/>
                <w:sz w:val="24"/>
                <w:szCs w:val="24"/>
              </w:rPr>
              <w:t>Брой страници</w:t>
            </w:r>
          </w:p>
        </w:tc>
      </w:tr>
      <w:tr w:rsidR="00172EF9" w:rsidRPr="00BC41B0" w:rsidTr="00933C0D">
        <w:tc>
          <w:tcPr>
            <w:tcW w:w="5056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</w:tr>
      <w:tr w:rsidR="00172EF9" w:rsidRPr="00BC41B0" w:rsidTr="00933C0D">
        <w:tc>
          <w:tcPr>
            <w:tcW w:w="5056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</w:tr>
      <w:tr w:rsidR="00172EF9" w:rsidRPr="00BC41B0" w:rsidTr="00933C0D">
        <w:tc>
          <w:tcPr>
            <w:tcW w:w="5056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</w:tr>
      <w:tr w:rsidR="00172EF9" w:rsidRPr="00BC41B0" w:rsidTr="00933C0D">
        <w:tc>
          <w:tcPr>
            <w:tcW w:w="5056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</w:tr>
      <w:tr w:rsidR="00172EF9" w:rsidRPr="00BC41B0" w:rsidTr="00933C0D">
        <w:tc>
          <w:tcPr>
            <w:tcW w:w="5056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</w:tr>
      <w:tr w:rsidR="00172EF9" w:rsidRPr="00BC41B0" w:rsidTr="00933C0D">
        <w:tc>
          <w:tcPr>
            <w:tcW w:w="5056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  <w:tc>
          <w:tcPr>
            <w:tcW w:w="2528" w:type="dxa"/>
          </w:tcPr>
          <w:p w:rsidR="00172EF9" w:rsidRPr="00BC41B0" w:rsidRDefault="00172EF9" w:rsidP="00933C0D"/>
        </w:tc>
      </w:tr>
    </w:tbl>
    <w:p w:rsidR="00172EF9" w:rsidRPr="00B04E61" w:rsidRDefault="00172EF9" w:rsidP="008578B9">
      <w:pPr>
        <w:rPr>
          <w:rFonts w:ascii="Times New Roman" w:hAnsi="Times New Roman"/>
          <w:sz w:val="24"/>
          <w:szCs w:val="24"/>
        </w:rPr>
      </w:pPr>
    </w:p>
    <w:p w:rsidR="00172EF9" w:rsidRPr="00B04E61" w:rsidRDefault="00172EF9" w:rsidP="008578B9">
      <w:pPr>
        <w:rPr>
          <w:rFonts w:ascii="Times New Roman" w:hAnsi="Times New Roman"/>
          <w:sz w:val="24"/>
          <w:szCs w:val="24"/>
        </w:rPr>
      </w:pPr>
    </w:p>
    <w:p w:rsidR="00172EF9" w:rsidRPr="00B04E61" w:rsidRDefault="00172EF9" w:rsidP="008578B9">
      <w:pPr>
        <w:rPr>
          <w:rFonts w:ascii="Times New Roman" w:hAnsi="Times New Roman"/>
          <w:sz w:val="24"/>
          <w:szCs w:val="24"/>
        </w:rPr>
      </w:pPr>
    </w:p>
    <w:p w:rsidR="00172EF9" w:rsidRPr="00B04E61" w:rsidRDefault="00172EF9" w:rsidP="008578B9">
      <w:pPr>
        <w:rPr>
          <w:rFonts w:ascii="Times New Roman" w:hAnsi="Times New Roman"/>
          <w:sz w:val="24"/>
          <w:szCs w:val="24"/>
        </w:rPr>
      </w:pPr>
    </w:p>
    <w:p w:rsidR="00172EF9" w:rsidRPr="00B04E61" w:rsidRDefault="00172EF9" w:rsidP="008578B9">
      <w:pPr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>............................... г.</w:t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  <w:t xml:space="preserve">                         Участник:................................................</w:t>
      </w:r>
    </w:p>
    <w:p w:rsidR="00172EF9" w:rsidRPr="00B04E61" w:rsidRDefault="00172EF9" w:rsidP="008578B9">
      <w:pPr>
        <w:rPr>
          <w:rFonts w:ascii="Times New Roman" w:hAnsi="Times New Roman"/>
          <w:b/>
          <w:sz w:val="24"/>
          <w:szCs w:val="24"/>
        </w:rPr>
      </w:pP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</w:r>
      <w:r w:rsidRPr="00B04E61">
        <w:rPr>
          <w:rFonts w:ascii="Times New Roman" w:hAnsi="Times New Roman"/>
          <w:b/>
          <w:sz w:val="24"/>
          <w:szCs w:val="24"/>
        </w:rPr>
        <w:tab/>
        <w:t xml:space="preserve">                (подпис и печат)</w:t>
      </w:r>
    </w:p>
    <w:p w:rsidR="00172EF9" w:rsidRPr="00B04E61" w:rsidRDefault="00172EF9" w:rsidP="008578B9">
      <w:pPr>
        <w:rPr>
          <w:rFonts w:ascii="Times New Roman" w:hAnsi="Times New Roman"/>
          <w:b/>
          <w:sz w:val="24"/>
          <w:szCs w:val="24"/>
        </w:rPr>
      </w:pPr>
    </w:p>
    <w:p w:rsidR="00172EF9" w:rsidRPr="00B04E61" w:rsidRDefault="00172EF9" w:rsidP="008578B9">
      <w:pPr>
        <w:rPr>
          <w:rFonts w:ascii="Times New Roman" w:hAnsi="Times New Roman"/>
          <w:b/>
          <w:sz w:val="24"/>
          <w:szCs w:val="24"/>
        </w:rPr>
      </w:pPr>
    </w:p>
    <w:p w:rsidR="00172EF9" w:rsidRPr="00B04E61" w:rsidRDefault="00172EF9" w:rsidP="008578B9">
      <w:pPr>
        <w:rPr>
          <w:rFonts w:ascii="Times New Roman" w:hAnsi="Times New Roman"/>
          <w:b/>
          <w:sz w:val="24"/>
          <w:szCs w:val="24"/>
        </w:rPr>
      </w:pPr>
    </w:p>
    <w:sectPr w:rsidR="00172EF9" w:rsidRPr="00B04E61" w:rsidSect="00933C0D">
      <w:headerReference w:type="default" r:id="rId7"/>
      <w:pgSz w:w="11906" w:h="16838"/>
      <w:pgMar w:top="50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EF9" w:rsidRDefault="00172EF9">
      <w:pPr>
        <w:spacing w:after="0" w:line="240" w:lineRule="auto"/>
      </w:pPr>
      <w:r>
        <w:separator/>
      </w:r>
    </w:p>
  </w:endnote>
  <w:endnote w:type="continuationSeparator" w:id="0">
    <w:p w:rsidR="00172EF9" w:rsidRDefault="0017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(W1)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ok"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okCYR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EF9" w:rsidRDefault="00172EF9">
      <w:pPr>
        <w:spacing w:after="0" w:line="240" w:lineRule="auto"/>
      </w:pPr>
      <w:r>
        <w:separator/>
      </w:r>
    </w:p>
  </w:footnote>
  <w:footnote w:type="continuationSeparator" w:id="0">
    <w:p w:rsidR="00172EF9" w:rsidRDefault="0017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EF9" w:rsidRDefault="00172EF9">
    <w:pPr>
      <w:pStyle w:val="Header"/>
    </w:pPr>
  </w:p>
  <w:p w:rsidR="00172EF9" w:rsidRDefault="00172E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73C0F3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>
    <w:nsid w:val="FFFFFF89"/>
    <w:multiLevelType w:val="singleLevel"/>
    <w:tmpl w:val="15769B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720"/>
        </w:tabs>
        <w:ind w:left="357" w:firstLine="3"/>
      </w:pPr>
      <w:rPr>
        <w:rFonts w:cs="Times New Roman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</w:abstractNum>
  <w:abstractNum w:abstractNumId="7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9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0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1"/>
    <w:multiLevelType w:val="multilevel"/>
    <w:tmpl w:val="D1264D1A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/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  <w:rPr>
        <w:rFonts w:cs="Times New Roman"/>
      </w:rPr>
    </w:lvl>
  </w:abstractNum>
  <w:abstractNum w:abstractNumId="14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5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0B045D29"/>
    <w:multiLevelType w:val="hybridMultilevel"/>
    <w:tmpl w:val="53623CB0"/>
    <w:lvl w:ilvl="0" w:tplc="0409000B">
      <w:start w:val="1"/>
      <w:numFmt w:val="bullet"/>
      <w:pStyle w:val="List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ADF0A64"/>
    <w:multiLevelType w:val="hybridMultilevel"/>
    <w:tmpl w:val="79AC3C7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C6517C1"/>
    <w:multiLevelType w:val="hybridMultilevel"/>
    <w:tmpl w:val="3722A60C"/>
    <w:lvl w:ilvl="0" w:tplc="D676EE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24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6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7">
    <w:nsid w:val="483026F4"/>
    <w:multiLevelType w:val="hybridMultilevel"/>
    <w:tmpl w:val="03F8844E"/>
    <w:lvl w:ilvl="0" w:tplc="A8983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1"/>
  </w:num>
  <w:num w:numId="10">
    <w:abstractNumId w:val="0"/>
  </w:num>
  <w:num w:numId="11">
    <w:abstractNumId w:val="1"/>
  </w:num>
  <w:num w:numId="12">
    <w:abstractNumId w:val="0"/>
  </w:num>
  <w:num w:numId="13">
    <w:abstractNumId w:val="1"/>
  </w:num>
  <w:num w:numId="14">
    <w:abstractNumId w:val="0"/>
  </w:num>
  <w:num w:numId="15">
    <w:abstractNumId w:val="1"/>
  </w:num>
  <w:num w:numId="16">
    <w:abstractNumId w:val="0"/>
  </w:num>
  <w:num w:numId="17">
    <w:abstractNumId w:val="17"/>
  </w:num>
  <w:num w:numId="18">
    <w:abstractNumId w:val="24"/>
  </w:num>
  <w:num w:numId="19">
    <w:abstractNumId w:val="26"/>
  </w:num>
  <w:num w:numId="20">
    <w:abstractNumId w:val="28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22"/>
  </w:num>
  <w:num w:numId="23">
    <w:abstractNumId w:val="1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1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"/>
  </w:num>
  <w:num w:numId="33">
    <w:abstractNumId w:val="19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12EE"/>
    <w:rsid w:val="00004849"/>
    <w:rsid w:val="000372CE"/>
    <w:rsid w:val="00046437"/>
    <w:rsid w:val="00052A25"/>
    <w:rsid w:val="00061793"/>
    <w:rsid w:val="00064060"/>
    <w:rsid w:val="000640C0"/>
    <w:rsid w:val="000C0758"/>
    <w:rsid w:val="000C69A8"/>
    <w:rsid w:val="0010213C"/>
    <w:rsid w:val="0011017E"/>
    <w:rsid w:val="001126A9"/>
    <w:rsid w:val="00112E77"/>
    <w:rsid w:val="00121D12"/>
    <w:rsid w:val="00130D2D"/>
    <w:rsid w:val="00163D43"/>
    <w:rsid w:val="00170A9C"/>
    <w:rsid w:val="00172EF9"/>
    <w:rsid w:val="001E7FC4"/>
    <w:rsid w:val="002434CD"/>
    <w:rsid w:val="002514D7"/>
    <w:rsid w:val="00291DBC"/>
    <w:rsid w:val="002A36A7"/>
    <w:rsid w:val="002A5490"/>
    <w:rsid w:val="002A60A4"/>
    <w:rsid w:val="002A6124"/>
    <w:rsid w:val="00320800"/>
    <w:rsid w:val="0034010D"/>
    <w:rsid w:val="00346A37"/>
    <w:rsid w:val="00352FC8"/>
    <w:rsid w:val="00356BDA"/>
    <w:rsid w:val="00360443"/>
    <w:rsid w:val="00367388"/>
    <w:rsid w:val="0038356C"/>
    <w:rsid w:val="0038518E"/>
    <w:rsid w:val="003925C5"/>
    <w:rsid w:val="003B7304"/>
    <w:rsid w:val="003B7581"/>
    <w:rsid w:val="003D426A"/>
    <w:rsid w:val="003D4754"/>
    <w:rsid w:val="003E7755"/>
    <w:rsid w:val="003F60BC"/>
    <w:rsid w:val="003F74E7"/>
    <w:rsid w:val="00412157"/>
    <w:rsid w:val="00417EB5"/>
    <w:rsid w:val="0043301D"/>
    <w:rsid w:val="00444B59"/>
    <w:rsid w:val="0045555A"/>
    <w:rsid w:val="0046417C"/>
    <w:rsid w:val="004722A7"/>
    <w:rsid w:val="004776D0"/>
    <w:rsid w:val="004D0442"/>
    <w:rsid w:val="004E5D65"/>
    <w:rsid w:val="004F14B0"/>
    <w:rsid w:val="00511941"/>
    <w:rsid w:val="00525BF9"/>
    <w:rsid w:val="00526A59"/>
    <w:rsid w:val="005469C2"/>
    <w:rsid w:val="00556BEF"/>
    <w:rsid w:val="00597BCC"/>
    <w:rsid w:val="005A02B1"/>
    <w:rsid w:val="005B1900"/>
    <w:rsid w:val="005B3CFE"/>
    <w:rsid w:val="005E1A57"/>
    <w:rsid w:val="005E73C8"/>
    <w:rsid w:val="005F1245"/>
    <w:rsid w:val="006012EE"/>
    <w:rsid w:val="00611C03"/>
    <w:rsid w:val="00612B37"/>
    <w:rsid w:val="0067731E"/>
    <w:rsid w:val="006B3BEB"/>
    <w:rsid w:val="006C477A"/>
    <w:rsid w:val="00715D86"/>
    <w:rsid w:val="00722F6C"/>
    <w:rsid w:val="00751415"/>
    <w:rsid w:val="00752E19"/>
    <w:rsid w:val="0076548B"/>
    <w:rsid w:val="007B66E2"/>
    <w:rsid w:val="007C27D6"/>
    <w:rsid w:val="007D0EB3"/>
    <w:rsid w:val="007D2C15"/>
    <w:rsid w:val="007F0F1E"/>
    <w:rsid w:val="007F1303"/>
    <w:rsid w:val="00800D04"/>
    <w:rsid w:val="0081682A"/>
    <w:rsid w:val="00845878"/>
    <w:rsid w:val="00847AEA"/>
    <w:rsid w:val="008578B9"/>
    <w:rsid w:val="00865D2A"/>
    <w:rsid w:val="008912B3"/>
    <w:rsid w:val="008A344F"/>
    <w:rsid w:val="008B1618"/>
    <w:rsid w:val="008F082A"/>
    <w:rsid w:val="008F30F6"/>
    <w:rsid w:val="009252CD"/>
    <w:rsid w:val="00925D5A"/>
    <w:rsid w:val="00927891"/>
    <w:rsid w:val="00933C0D"/>
    <w:rsid w:val="00933EEE"/>
    <w:rsid w:val="009446E7"/>
    <w:rsid w:val="009468A5"/>
    <w:rsid w:val="0098225D"/>
    <w:rsid w:val="009A17FC"/>
    <w:rsid w:val="009B36A6"/>
    <w:rsid w:val="009F67E8"/>
    <w:rsid w:val="00A10E07"/>
    <w:rsid w:val="00A20714"/>
    <w:rsid w:val="00A22A11"/>
    <w:rsid w:val="00A42F27"/>
    <w:rsid w:val="00A60928"/>
    <w:rsid w:val="00A80FBB"/>
    <w:rsid w:val="00AA1D95"/>
    <w:rsid w:val="00AA2A6E"/>
    <w:rsid w:val="00AC1496"/>
    <w:rsid w:val="00AD2580"/>
    <w:rsid w:val="00AD3AB7"/>
    <w:rsid w:val="00AD474F"/>
    <w:rsid w:val="00AE4219"/>
    <w:rsid w:val="00B04E61"/>
    <w:rsid w:val="00B05093"/>
    <w:rsid w:val="00B120DC"/>
    <w:rsid w:val="00B16B33"/>
    <w:rsid w:val="00B323DC"/>
    <w:rsid w:val="00B332E2"/>
    <w:rsid w:val="00B45F31"/>
    <w:rsid w:val="00B723E0"/>
    <w:rsid w:val="00B74516"/>
    <w:rsid w:val="00B75FF5"/>
    <w:rsid w:val="00B76DEC"/>
    <w:rsid w:val="00B773BD"/>
    <w:rsid w:val="00B776A6"/>
    <w:rsid w:val="00B94DAA"/>
    <w:rsid w:val="00B95CE6"/>
    <w:rsid w:val="00BC41B0"/>
    <w:rsid w:val="00BE2907"/>
    <w:rsid w:val="00C0032C"/>
    <w:rsid w:val="00C00A89"/>
    <w:rsid w:val="00C05E27"/>
    <w:rsid w:val="00C06969"/>
    <w:rsid w:val="00C32B1B"/>
    <w:rsid w:val="00C34F1C"/>
    <w:rsid w:val="00C36532"/>
    <w:rsid w:val="00C4471B"/>
    <w:rsid w:val="00C938FD"/>
    <w:rsid w:val="00C9633E"/>
    <w:rsid w:val="00C97F7B"/>
    <w:rsid w:val="00CA7306"/>
    <w:rsid w:val="00CB0245"/>
    <w:rsid w:val="00CC3208"/>
    <w:rsid w:val="00CE72E5"/>
    <w:rsid w:val="00CF091F"/>
    <w:rsid w:val="00D019F3"/>
    <w:rsid w:val="00D46795"/>
    <w:rsid w:val="00D705E1"/>
    <w:rsid w:val="00DC0018"/>
    <w:rsid w:val="00DC119D"/>
    <w:rsid w:val="00DF0A3D"/>
    <w:rsid w:val="00DF5B93"/>
    <w:rsid w:val="00E23099"/>
    <w:rsid w:val="00EB554D"/>
    <w:rsid w:val="00EC6EC3"/>
    <w:rsid w:val="00ED1FCF"/>
    <w:rsid w:val="00EF22C6"/>
    <w:rsid w:val="00EF4CEE"/>
    <w:rsid w:val="00F25E0D"/>
    <w:rsid w:val="00F31880"/>
    <w:rsid w:val="00F32DCB"/>
    <w:rsid w:val="00F422A4"/>
    <w:rsid w:val="00F6022F"/>
    <w:rsid w:val="00F618CB"/>
    <w:rsid w:val="00F822FE"/>
    <w:rsid w:val="00F823B3"/>
    <w:rsid w:val="00FA1279"/>
    <w:rsid w:val="00FA4FCD"/>
    <w:rsid w:val="00FB4DD2"/>
    <w:rsid w:val="00FC4342"/>
    <w:rsid w:val="00FE1FDA"/>
    <w:rsid w:val="00FE6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DA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link w:val="Heading3Char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bg-BG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/>
      <w:b/>
      <w:color w:val="0000FF"/>
      <w:sz w:val="24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0A9C"/>
    <w:pPr>
      <w:spacing w:before="240" w:after="60" w:line="240" w:lineRule="auto"/>
      <w:outlineLvl w:val="5"/>
    </w:pPr>
    <w:rPr>
      <w:rFonts w:eastAsia="Times New Roman"/>
      <w:b/>
      <w:bCs/>
      <w:lang w:eastAsia="bg-BG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70A9C"/>
    <w:rPr>
      <w:rFonts w:ascii="Cambria" w:hAnsi="Cambria" w:cs="Times New Roman"/>
      <w:b/>
      <w:bCs/>
      <w:kern w:val="32"/>
      <w:sz w:val="32"/>
      <w:szCs w:val="32"/>
      <w:lang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70A9C"/>
    <w:rPr>
      <w:rFonts w:ascii="Cambria" w:hAnsi="Cambria" w:cs="Times New Roman"/>
      <w:b/>
      <w:bCs/>
      <w:i/>
      <w:iCs/>
      <w:sz w:val="28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70A9C"/>
    <w:rPr>
      <w:rFonts w:ascii="Times New Roman" w:hAnsi="Times New Roman" w:cs="Times New Roman"/>
      <w:b/>
      <w:bCs/>
      <w:sz w:val="27"/>
      <w:szCs w:val="27"/>
      <w:lang w:eastAsia="bg-BG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70A9C"/>
    <w:rPr>
      <w:rFonts w:ascii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70A9C"/>
    <w:rPr>
      <w:rFonts w:ascii="Calibri" w:hAnsi="Calibri" w:cs="Times New Roman"/>
      <w:b/>
      <w:bCs/>
      <w:lang w:eastAsia="bg-BG"/>
    </w:rPr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Spacing2">
    <w:name w:val="No Spacing2"/>
    <w:link w:val="NoSpacingChar"/>
    <w:uiPriority w:val="99"/>
    <w:rsid w:val="00170A9C"/>
    <w:pPr>
      <w:spacing w:after="160" w:line="259" w:lineRule="auto"/>
    </w:pPr>
    <w:rPr>
      <w:lang w:val="en-US" w:eastAsia="en-US"/>
    </w:rPr>
  </w:style>
  <w:style w:type="character" w:customStyle="1" w:styleId="NoSpacingChar">
    <w:name w:val="No Spacing Char"/>
    <w:link w:val="NoSpacing2"/>
    <w:uiPriority w:val="99"/>
    <w:locked/>
    <w:rsid w:val="00170A9C"/>
    <w:rPr>
      <w:sz w:val="22"/>
      <w:lang w:val="en-US" w:eastAsia="en-US"/>
    </w:rPr>
  </w:style>
  <w:style w:type="table" w:styleId="TableGrid">
    <w:name w:val="Table Grid"/>
    <w:basedOn w:val="TableNormal"/>
    <w:uiPriority w:val="99"/>
    <w:rsid w:val="00170A9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aliases w:val="Знак"/>
    <w:basedOn w:val="Normal"/>
    <w:link w:val="BodyTextChar"/>
    <w:uiPriority w:val="99"/>
    <w:rsid w:val="00170A9C"/>
    <w:pPr>
      <w:spacing w:after="120" w:line="240" w:lineRule="auto"/>
      <w:jc w:val="both"/>
    </w:pPr>
    <w:rPr>
      <w:rFonts w:ascii="Timok" w:eastAsia="Times New Roman" w:hAnsi="Timok"/>
      <w:sz w:val="20"/>
      <w:szCs w:val="20"/>
      <w:lang w:val="en-GB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locked/>
    <w:rsid w:val="00170A9C"/>
    <w:rPr>
      <w:rFonts w:ascii="Timok" w:hAnsi="Timok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170A9C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170A9C"/>
    <w:rPr>
      <w:rFonts w:ascii="Calibri" w:hAnsi="Calibri" w:cs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170A9C"/>
    <w:pPr>
      <w:spacing w:after="200" w:line="276" w:lineRule="auto"/>
      <w:ind w:left="708"/>
    </w:pPr>
    <w:rPr>
      <w:sz w:val="20"/>
      <w:szCs w:val="20"/>
      <w:lang w:eastAsia="bg-BG"/>
    </w:rPr>
  </w:style>
  <w:style w:type="paragraph" w:customStyle="1" w:styleId="a">
    <w:name w:val="Знак Знак"/>
    <w:basedOn w:val="Normal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/>
      <w:noProof/>
      <w:sz w:val="20"/>
      <w:szCs w:val="24"/>
      <w:lang w:val="pl-PL" w:eastAsia="pl-PL"/>
    </w:rPr>
  </w:style>
  <w:style w:type="paragraph" w:customStyle="1" w:styleId="Char">
    <w:name w:val="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2"/>
    <w:uiPriority w:val="99"/>
    <w:rsid w:val="00170A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semiHidden/>
    <w:locked/>
    <w:rsid w:val="00170A9C"/>
    <w:rPr>
      <w:rFonts w:cs="Times New Roman"/>
      <w:sz w:val="20"/>
      <w:szCs w:val="20"/>
    </w:rPr>
  </w:style>
  <w:style w:type="character" w:customStyle="1" w:styleId="FootnoteTextChar2">
    <w:name w:val="Footnote Text Char2"/>
    <w:aliases w:val="Podrozdział Char1,stile 1 Char1,Footnote Char1,Footnote1 Char1,Footnote2 Char1,Footnote3 Char1,Footnote4 Char1,Footnote5 Char1,Footnote6 Char1,Footnote7 Char1,Footnote8 Char1,Footnote9 Char1,Footnote10 Char1,Footnote11 Char1"/>
    <w:basedOn w:val="DefaultParagraphFont"/>
    <w:link w:val="FootnoteText"/>
    <w:uiPriority w:val="99"/>
    <w:locked/>
    <w:rsid w:val="00170A9C"/>
    <w:rPr>
      <w:rFonts w:ascii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aliases w:val="Footnote symbol"/>
    <w:basedOn w:val="DefaultParagraphFont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itle17">
    <w:name w:val="title17"/>
    <w:basedOn w:val="Normal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Normal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/>
      <w:sz w:val="24"/>
      <w:szCs w:val="24"/>
      <w:lang w:val="en-GB" w:eastAsia="bg-BG"/>
    </w:rPr>
  </w:style>
  <w:style w:type="character" w:styleId="Hyperlink">
    <w:name w:val="Hyperlink"/>
    <w:basedOn w:val="DefaultParagraphFont"/>
    <w:uiPriority w:val="99"/>
    <w:rsid w:val="00170A9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70A9C"/>
    <w:rPr>
      <w:rFonts w:ascii="Tahoma" w:hAnsi="Tahoma" w:cs="Tahoma"/>
      <w:sz w:val="16"/>
      <w:szCs w:val="16"/>
      <w:lang w:eastAsia="bg-BG"/>
    </w:rPr>
  </w:style>
  <w:style w:type="paragraph" w:styleId="BodyTextIndent2">
    <w:name w:val="Body Text Indent 2"/>
    <w:basedOn w:val="Normal"/>
    <w:link w:val="BodyTextIndent2Char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/>
      <w:b/>
      <w:color w:val="0000FF"/>
      <w:sz w:val="24"/>
      <w:szCs w:val="24"/>
      <w:lang w:eastAsia="bg-BG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70A9C"/>
    <w:rPr>
      <w:rFonts w:ascii="Times New Roman" w:hAnsi="Times New Roman" w:cs="Times New Roman"/>
      <w:b/>
      <w:color w:val="0000FF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0A9C"/>
    <w:rPr>
      <w:rFonts w:ascii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Normal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bg-BG"/>
    </w:rPr>
  </w:style>
  <w:style w:type="paragraph" w:styleId="NormalWeb">
    <w:name w:val="Normal (Web)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ListBullet">
    <w:name w:val="List Bullet"/>
    <w:basedOn w:val="Normal"/>
    <w:uiPriority w:val="99"/>
    <w:rsid w:val="00170A9C"/>
    <w:pPr>
      <w:numPr>
        <w:numId w:val="17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</w:style>
  <w:style w:type="paragraph" w:styleId="BodyTextIndent">
    <w:name w:val="Body Text Indent"/>
    <w:basedOn w:val="Normal"/>
    <w:link w:val="BodyTextIndentChar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70A9C"/>
    <w:rPr>
      <w:rFonts w:ascii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70A9C"/>
    <w:rPr>
      <w:rFonts w:ascii="Times New Roman" w:hAnsi="Times New Roman" w:cs="Times New Roman"/>
      <w:sz w:val="24"/>
      <w:szCs w:val="24"/>
      <w:lang w:eastAsia="bg-BG"/>
    </w:rPr>
  </w:style>
  <w:style w:type="paragraph" w:customStyle="1" w:styleId="1">
    <w:name w:val="Знак Знак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jc w:val="right"/>
    </w:pPr>
    <w:rPr>
      <w:rFonts w:ascii="Arial" w:eastAsia="Times New Roman" w:hAnsi="Arial"/>
      <w:sz w:val="24"/>
      <w:szCs w:val="20"/>
      <w:lang w:eastAsia="en-US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ListNumber3">
    <w:name w:val="List Number 3"/>
    <w:basedOn w:val="Normal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/>
      <w:lang w:val="en-GB" w:eastAsia="bg-BG"/>
    </w:rPr>
  </w:style>
  <w:style w:type="paragraph" w:customStyle="1" w:styleId="CharCharCharCharCharCharChar">
    <w:name w:val="Char Char Char Знак Знак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DocumentMap">
    <w:name w:val="Document Map"/>
    <w:basedOn w:val="Normal"/>
    <w:link w:val="DocumentMapChar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bg-BG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170A9C"/>
    <w:rPr>
      <w:rFonts w:ascii="Tahoma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</w:style>
  <w:style w:type="paragraph" w:customStyle="1" w:styleId="11">
    <w:name w:val="Знак Знак1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10">
    <w:name w:val="Знак1 Знак Знак Знак"/>
    <w:basedOn w:val="Normal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Pa11">
    <w:name w:val="Pa11"/>
    <w:basedOn w:val="Normal"/>
    <w:next w:val="Normal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/>
      <w:sz w:val="24"/>
      <w:szCs w:val="24"/>
      <w:lang w:eastAsia="bg-BG"/>
    </w:rPr>
  </w:style>
  <w:style w:type="paragraph" w:customStyle="1" w:styleId="Char2">
    <w:name w:val="Char2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</w:style>
  <w:style w:type="paragraph" w:styleId="List3">
    <w:name w:val="List 3"/>
    <w:basedOn w:val="Normal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Char2">
    <w:name w:val="Char Char Char Char2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Bulets">
    <w:name w:val="Bulets"/>
    <w:basedOn w:val="Normal"/>
    <w:link w:val="Bulets0"/>
    <w:uiPriority w:val="99"/>
    <w:rsid w:val="00170A9C"/>
    <w:pPr>
      <w:numPr>
        <w:numId w:val="18"/>
      </w:numPr>
      <w:spacing w:before="120" w:after="0" w:line="240" w:lineRule="auto"/>
      <w:jc w:val="both"/>
    </w:pPr>
    <w:rPr>
      <w:rFonts w:ascii="Arial" w:eastAsia="Times New Roman" w:hAnsi="Arial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bg-BG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70A9C"/>
    <w:rPr>
      <w:rFonts w:ascii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4">
    <w:name w:val="Знак Знак4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41">
    <w:name w:val="Знак Знак4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</w:style>
  <w:style w:type="paragraph" w:customStyle="1" w:styleId="CharChar1CharChar1">
    <w:name w:val="Char Char1 Знак Char Char Знак Знак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firstline">
    <w:name w:val="firstlin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Title1">
    <w:name w:val="Title1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WW-BodyTextIndent3">
    <w:name w:val="WW-Body Text Indent 3"/>
    <w:basedOn w:val="Normal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itle">
    <w:name w:val="Title"/>
    <w:basedOn w:val="Normal"/>
    <w:next w:val="Subtitle"/>
    <w:link w:val="TitleChar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170A9C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/>
      <w:b/>
      <w:kern w:val="1"/>
      <w:sz w:val="24"/>
      <w:szCs w:val="20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70A9C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2">
    <w:name w:val="Списък на абзаци1"/>
    <w:basedOn w:val="Normal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rsid w:val="00170A9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70A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70A9C"/>
    <w:rPr>
      <w:rFonts w:ascii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70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170A9C"/>
    <w:rPr>
      <w:b/>
      <w:bCs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EndnoteReference">
    <w:name w:val="endnote reference"/>
    <w:basedOn w:val="DefaultParagraphFont"/>
    <w:uiPriority w:val="99"/>
    <w:rsid w:val="00170A9C"/>
    <w:rPr>
      <w:rFonts w:cs="Times New Roman"/>
      <w:vertAlign w:val="superscript"/>
    </w:rPr>
  </w:style>
  <w:style w:type="paragraph" w:styleId="BodyText3">
    <w:name w:val="Body Text 3"/>
    <w:basedOn w:val="Normal"/>
    <w:link w:val="BodyText3Char"/>
    <w:uiPriority w:val="99"/>
    <w:rsid w:val="00170A9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bg-BG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70A9C"/>
    <w:rPr>
      <w:rFonts w:ascii="Times New Roman" w:hAnsi="Times New Roman" w:cs="Times New Roman"/>
      <w:sz w:val="16"/>
      <w:szCs w:val="16"/>
      <w:lang w:eastAsia="bg-BG"/>
    </w:rPr>
  </w:style>
  <w:style w:type="character" w:customStyle="1" w:styleId="ListParagraphChar">
    <w:name w:val="List Paragraph Char"/>
    <w:link w:val="ListParagraph"/>
    <w:uiPriority w:val="99"/>
    <w:locked/>
    <w:rsid w:val="00170A9C"/>
    <w:rPr>
      <w:rFonts w:ascii="Calibri" w:hAnsi="Calibri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Normal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ar-SA"/>
    </w:rPr>
  </w:style>
  <w:style w:type="paragraph" w:customStyle="1" w:styleId="TableContents">
    <w:name w:val="Table Contents"/>
    <w:basedOn w:val="Normal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8">
    <w:name w:val="Style8"/>
    <w:basedOn w:val="Normal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label">
    <w:name w:val="label"/>
    <w:uiPriority w:val="99"/>
    <w:rsid w:val="00170A9C"/>
  </w:style>
  <w:style w:type="character" w:customStyle="1" w:styleId="value">
    <w:name w:val="value"/>
    <w:uiPriority w:val="99"/>
    <w:rsid w:val="00170A9C"/>
  </w:style>
  <w:style w:type="paragraph" w:customStyle="1" w:styleId="mayoralty">
    <w:name w:val="mayoralty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postcode">
    <w:name w:val="postco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altitude">
    <w:name w:val="altitu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district">
    <w:name w:val="district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districtcode">
    <w:name w:val="districtco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municipality">
    <w:name w:val="municipality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municipalitycode">
    <w:name w:val="municipalitycode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region">
    <w:name w:val="region"/>
    <w:basedOn w:val="Normal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Revision">
    <w:name w:val="Revision"/>
    <w:hidden/>
    <w:uiPriority w:val="99"/>
    <w:semiHidden/>
    <w:rsid w:val="00170A9C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CharCharChar2">
    <w:name w:val="Char Char Char2"/>
    <w:basedOn w:val="Normal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DeltaViewInsertion">
    <w:name w:val="DeltaView Insertion"/>
    <w:uiPriority w:val="99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Normal"/>
    <w:uiPriority w:val="99"/>
    <w:rsid w:val="00170A9C"/>
    <w:pPr>
      <w:numPr>
        <w:numId w:val="20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Tiret1">
    <w:name w:val="Tiret 1"/>
    <w:basedOn w:val="Normal"/>
    <w:uiPriority w:val="99"/>
    <w:rsid w:val="00170A9C"/>
    <w:pPr>
      <w:numPr>
        <w:numId w:val="21"/>
      </w:numPr>
      <w:spacing w:before="120" w:after="120" w:line="240" w:lineRule="auto"/>
      <w:jc w:val="both"/>
    </w:pPr>
    <w:rPr>
      <w:rFonts w:ascii="Times New Roman" w:hAnsi="Times New Roman"/>
      <w:sz w:val="24"/>
      <w:lang w:eastAsia="bg-BG"/>
    </w:rPr>
  </w:style>
  <w:style w:type="paragraph" w:customStyle="1" w:styleId="NumPar1">
    <w:name w:val="NumPar 1"/>
    <w:basedOn w:val="Normal"/>
    <w:next w:val="Normal"/>
    <w:uiPriority w:val="99"/>
    <w:rsid w:val="00170A9C"/>
    <w:pPr>
      <w:numPr>
        <w:numId w:val="8"/>
      </w:numPr>
      <w:tabs>
        <w:tab w:val="clear" w:pos="108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  <w:lang w:eastAsia="bg-BG"/>
    </w:rPr>
  </w:style>
  <w:style w:type="paragraph" w:customStyle="1" w:styleId="NumPar2">
    <w:name w:val="NumPar 2"/>
    <w:basedOn w:val="Normal"/>
    <w:next w:val="Normal"/>
    <w:uiPriority w:val="99"/>
    <w:rsid w:val="00170A9C"/>
    <w:pPr>
      <w:numPr>
        <w:ilvl w:val="1"/>
        <w:numId w:val="8"/>
      </w:numPr>
      <w:tabs>
        <w:tab w:val="clear" w:pos="108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  <w:lang w:eastAsia="bg-BG"/>
    </w:rPr>
  </w:style>
  <w:style w:type="paragraph" w:customStyle="1" w:styleId="NumPar3">
    <w:name w:val="NumPar 3"/>
    <w:basedOn w:val="Normal"/>
    <w:next w:val="Normal"/>
    <w:uiPriority w:val="99"/>
    <w:rsid w:val="00170A9C"/>
    <w:pPr>
      <w:numPr>
        <w:ilvl w:val="2"/>
        <w:numId w:val="8"/>
      </w:numPr>
      <w:tabs>
        <w:tab w:val="clear" w:pos="108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  <w:lang w:eastAsia="bg-BG"/>
    </w:rPr>
  </w:style>
  <w:style w:type="paragraph" w:customStyle="1" w:styleId="NumPar4">
    <w:name w:val="NumPar 4"/>
    <w:basedOn w:val="Normal"/>
    <w:next w:val="Normal"/>
    <w:uiPriority w:val="99"/>
    <w:rsid w:val="00170A9C"/>
    <w:pPr>
      <w:numPr>
        <w:ilvl w:val="3"/>
        <w:numId w:val="8"/>
      </w:numPr>
      <w:tabs>
        <w:tab w:val="clear" w:pos="108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  <w:lang w:eastAsia="bg-BG"/>
    </w:rPr>
  </w:style>
  <w:style w:type="character" w:customStyle="1" w:styleId="a0">
    <w:name w:val="Основен текст_"/>
    <w:link w:val="13"/>
    <w:uiPriority w:val="99"/>
    <w:locked/>
    <w:rsid w:val="00170A9C"/>
    <w:rPr>
      <w:sz w:val="23"/>
      <w:shd w:val="clear" w:color="auto" w:fill="FFFFFF"/>
    </w:rPr>
  </w:style>
  <w:style w:type="paragraph" w:customStyle="1" w:styleId="13">
    <w:name w:val="Основен текст1"/>
    <w:basedOn w:val="Normal"/>
    <w:link w:val="a0"/>
    <w:uiPriority w:val="99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sz w:val="23"/>
      <w:szCs w:val="20"/>
      <w:lang w:eastAsia="bg-BG"/>
    </w:rPr>
  </w:style>
  <w:style w:type="paragraph" w:customStyle="1" w:styleId="BodyText30">
    <w:name w:val="Body Text3"/>
    <w:basedOn w:val="Normal"/>
    <w:uiPriority w:val="99"/>
    <w:rsid w:val="00170A9C"/>
    <w:pPr>
      <w:shd w:val="clear" w:color="auto" w:fill="FFFFFF"/>
      <w:spacing w:after="300" w:line="240" w:lineRule="atLeast"/>
      <w:ind w:hanging="260"/>
    </w:pPr>
    <w:rPr>
      <w:rFonts w:ascii="Times New Roman" w:eastAsia="Times New Roman" w:hAnsi="Times New Roman"/>
      <w:color w:val="000000"/>
    </w:rPr>
  </w:style>
  <w:style w:type="paragraph" w:customStyle="1" w:styleId="title8">
    <w:name w:val="title8"/>
    <w:basedOn w:val="Normal"/>
    <w:uiPriority w:val="99"/>
    <w:rsid w:val="00170A9C"/>
    <w:pPr>
      <w:spacing w:after="0" w:line="240" w:lineRule="auto"/>
      <w:ind w:firstLine="1155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character" w:customStyle="1" w:styleId="FontStyle13">
    <w:name w:val="Font Style13"/>
    <w:uiPriority w:val="99"/>
    <w:rsid w:val="00170A9C"/>
    <w:rPr>
      <w:rFonts w:ascii="Times New Roman" w:hAnsi="Times New Roman"/>
      <w:sz w:val="26"/>
    </w:rPr>
  </w:style>
  <w:style w:type="paragraph" w:customStyle="1" w:styleId="Style5">
    <w:name w:val="Style5"/>
    <w:basedOn w:val="Normal"/>
    <w:uiPriority w:val="99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">
    <w:name w:val="Style6"/>
    <w:basedOn w:val="Normal"/>
    <w:uiPriority w:val="99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BodyTextIndent31">
    <w:name w:val="Body Text Indent 31"/>
    <w:basedOn w:val="Normal"/>
    <w:uiPriority w:val="99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/>
      <w:b/>
      <w:color w:val="000000"/>
      <w:sz w:val="24"/>
      <w:szCs w:val="20"/>
      <w:lang w:eastAsia="ar-SA"/>
    </w:rPr>
  </w:style>
  <w:style w:type="paragraph" w:customStyle="1" w:styleId="Style1">
    <w:name w:val="Style1"/>
    <w:basedOn w:val="Normal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1">
    <w:name w:val="Style31"/>
    <w:basedOn w:val="Normal"/>
    <w:uiPriority w:val="99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420">
    <w:name w:val="Основен текст (4)20"/>
    <w:uiPriority w:val="99"/>
    <w:rsid w:val="00170A9C"/>
    <w:rPr>
      <w:rFonts w:ascii="Times New Roman" w:hAnsi="Times New Roman"/>
      <w:b/>
      <w:sz w:val="21"/>
      <w:shd w:val="clear" w:color="auto" w:fill="FFFFFF"/>
    </w:rPr>
  </w:style>
  <w:style w:type="paragraph" w:styleId="NoSpacing">
    <w:name w:val="No Spacing"/>
    <w:uiPriority w:val="99"/>
    <w:qFormat/>
    <w:rsid w:val="00C4471B"/>
    <w:rPr>
      <w:rFonts w:ascii="Times New Roman" w:eastAsia="Times New Roman" w:hAnsi="Times New Roman"/>
      <w:sz w:val="24"/>
      <w:szCs w:val="24"/>
      <w:lang w:val="en-GB" w:eastAsia="en-GB"/>
    </w:rPr>
  </w:style>
  <w:style w:type="numbering" w:customStyle="1" w:styleId="WW8Num10">
    <w:name w:val="WW8Num10"/>
    <w:rsid w:val="00FF35AA"/>
    <w:pPr>
      <w:numPr>
        <w:numId w:val="1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45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150</TotalTime>
  <Pages>5</Pages>
  <Words>1517</Words>
  <Characters>8652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Obrazovanie</cp:lastModifiedBy>
  <cp:revision>41</cp:revision>
  <cp:lastPrinted>2018-09-14T11:39:00Z</cp:lastPrinted>
  <dcterms:created xsi:type="dcterms:W3CDTF">2018-08-16T08:53:00Z</dcterms:created>
  <dcterms:modified xsi:type="dcterms:W3CDTF">2018-10-12T07:05:00Z</dcterms:modified>
</cp:coreProperties>
</file>